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FC7B0" w14:textId="77777777" w:rsidR="0050660F" w:rsidRPr="0082400D" w:rsidRDefault="0050660F" w:rsidP="00E503AE">
      <w:pPr>
        <w:spacing w:after="160"/>
        <w:rPr>
          <w:rFonts w:ascii="Times New Roman" w:hAnsi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2601"/>
        <w:gridCol w:w="5954"/>
      </w:tblGrid>
      <w:tr w:rsidR="007E5FC6" w:rsidRPr="0082400D" w14:paraId="731DDC36" w14:textId="77777777" w:rsidTr="00502AAD">
        <w:tc>
          <w:tcPr>
            <w:tcW w:w="10173" w:type="dxa"/>
            <w:gridSpan w:val="3"/>
            <w:tcBorders>
              <w:top w:val="single" w:sz="4" w:space="0" w:color="auto"/>
            </w:tcBorders>
          </w:tcPr>
          <w:p w14:paraId="037D25C0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jc w:val="right"/>
              <w:rPr>
                <w:rFonts w:ascii="Times New Roman" w:hAnsi="Times New Roman"/>
                <w:i/>
              </w:rPr>
            </w:pPr>
            <w:r w:rsidRPr="0082400D">
              <w:rPr>
                <w:rFonts w:ascii="Times New Roman" w:hAnsi="Times New Roman"/>
                <w:i/>
              </w:rPr>
              <w:t>Załącznik nr 1 do zapytania ofertowego – Formularz ofertowy</w:t>
            </w:r>
          </w:p>
        </w:tc>
      </w:tr>
      <w:tr w:rsidR="007E5FC6" w:rsidRPr="0082400D" w14:paraId="6D00124C" w14:textId="77777777" w:rsidTr="00321A99">
        <w:trPr>
          <w:trHeight w:val="1178"/>
        </w:trPr>
        <w:tc>
          <w:tcPr>
            <w:tcW w:w="4219" w:type="dxa"/>
            <w:gridSpan w:val="2"/>
          </w:tcPr>
          <w:p w14:paraId="5B95FCED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b/>
              </w:rPr>
            </w:pPr>
            <w:r w:rsidRPr="0082400D">
              <w:rPr>
                <w:rFonts w:ascii="Times New Roman" w:hAnsi="Times New Roman"/>
                <w:b/>
              </w:rPr>
              <w:t>Nazwa i adres Wykonawcy:</w:t>
            </w:r>
          </w:p>
          <w:p w14:paraId="2414ECF0" w14:textId="7ECE15D6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>………………………………………………</w:t>
            </w:r>
          </w:p>
          <w:p w14:paraId="51D268AF" w14:textId="4328A741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>………………………………………………</w:t>
            </w:r>
          </w:p>
          <w:p w14:paraId="1006F5F1" w14:textId="09A553D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>………………………………………………</w:t>
            </w:r>
          </w:p>
          <w:p w14:paraId="7615D565" w14:textId="268E0FD0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>………………………………………………</w:t>
            </w:r>
          </w:p>
          <w:p w14:paraId="3EA88265" w14:textId="298FB07A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>e-mail do kontaktu: …………………………………</w:t>
            </w:r>
            <w:r w:rsidR="009530B7" w:rsidRPr="0082400D">
              <w:rPr>
                <w:rFonts w:ascii="Times New Roman" w:hAnsi="Times New Roman"/>
              </w:rPr>
              <w:t>…………</w:t>
            </w:r>
            <w:r w:rsidR="003717E0">
              <w:rPr>
                <w:rFonts w:ascii="Times New Roman" w:hAnsi="Times New Roman"/>
              </w:rPr>
              <w:t>…</w:t>
            </w:r>
          </w:p>
        </w:tc>
        <w:tc>
          <w:tcPr>
            <w:tcW w:w="5954" w:type="dxa"/>
          </w:tcPr>
          <w:p w14:paraId="619F3C86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</w:p>
          <w:p w14:paraId="34E1C6BC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 xml:space="preserve"> </w:t>
            </w:r>
          </w:p>
          <w:p w14:paraId="5491DCE8" w14:textId="5981C372" w:rsidR="000F5F07" w:rsidRPr="0082400D" w:rsidRDefault="000F5F07" w:rsidP="00E503AE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14:paraId="7AD49C79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>………………..………., dn.………………………..</w:t>
            </w:r>
          </w:p>
          <w:p w14:paraId="4983D940" w14:textId="584A067D" w:rsidR="000F5F07" w:rsidRPr="0082400D" w:rsidRDefault="000F5F07" w:rsidP="00E503AE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 xml:space="preserve">(miejscowość)        </w:t>
            </w:r>
            <w:r w:rsidR="002877DD" w:rsidRPr="0082400D">
              <w:rPr>
                <w:rFonts w:ascii="Times New Roman" w:hAnsi="Times New Roman"/>
              </w:rPr>
              <w:t xml:space="preserve">          </w:t>
            </w:r>
            <w:r w:rsidRPr="0082400D">
              <w:rPr>
                <w:rFonts w:ascii="Times New Roman" w:hAnsi="Times New Roman"/>
              </w:rPr>
              <w:t xml:space="preserve">         data – dzień/m-c/rok</w:t>
            </w:r>
          </w:p>
          <w:p w14:paraId="62323980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</w:p>
          <w:p w14:paraId="3BD4C7C1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7E5FC6" w:rsidRPr="0082400D" w14:paraId="28E5D404" w14:textId="77777777" w:rsidTr="00321A99">
        <w:trPr>
          <w:trHeight w:val="226"/>
        </w:trPr>
        <w:tc>
          <w:tcPr>
            <w:tcW w:w="4219" w:type="dxa"/>
            <w:gridSpan w:val="2"/>
            <w:shd w:val="clear" w:color="auto" w:fill="E6E6E6"/>
          </w:tcPr>
          <w:p w14:paraId="36CAEFFC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jc w:val="right"/>
              <w:rPr>
                <w:rFonts w:ascii="Times New Roman" w:hAnsi="Times New Roman"/>
                <w:b/>
              </w:rPr>
            </w:pPr>
            <w:r w:rsidRPr="0082400D">
              <w:rPr>
                <w:rFonts w:ascii="Times New Roman" w:hAnsi="Times New Roman"/>
                <w:b/>
              </w:rPr>
              <w:t>Znak sprawy</w:t>
            </w:r>
          </w:p>
        </w:tc>
        <w:tc>
          <w:tcPr>
            <w:tcW w:w="5954" w:type="dxa"/>
          </w:tcPr>
          <w:p w14:paraId="2265727C" w14:textId="753CA3AB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b/>
              </w:rPr>
            </w:pPr>
            <w:r w:rsidRPr="0082400D">
              <w:rPr>
                <w:rFonts w:ascii="Times New Roman" w:hAnsi="Times New Roman"/>
                <w:b/>
              </w:rPr>
              <w:t>EOP.334</w:t>
            </w:r>
            <w:r w:rsidR="00F41FC9" w:rsidRPr="0082400D">
              <w:rPr>
                <w:rFonts w:ascii="Times New Roman" w:hAnsi="Times New Roman"/>
                <w:b/>
              </w:rPr>
              <w:t>.</w:t>
            </w:r>
            <w:r w:rsidR="00627731">
              <w:rPr>
                <w:rFonts w:ascii="Times New Roman" w:hAnsi="Times New Roman"/>
                <w:b/>
              </w:rPr>
              <w:t>16</w:t>
            </w:r>
            <w:r w:rsidR="00321A99" w:rsidRPr="0082400D">
              <w:rPr>
                <w:rFonts w:ascii="Times New Roman" w:hAnsi="Times New Roman"/>
                <w:b/>
              </w:rPr>
              <w:t>.2</w:t>
            </w:r>
            <w:r w:rsidR="009566F6" w:rsidRPr="0082400D">
              <w:rPr>
                <w:rFonts w:ascii="Times New Roman" w:hAnsi="Times New Roman"/>
                <w:b/>
              </w:rPr>
              <w:t>6</w:t>
            </w:r>
          </w:p>
        </w:tc>
      </w:tr>
      <w:tr w:rsidR="007E5FC6" w:rsidRPr="0082400D" w14:paraId="63E78B36" w14:textId="77777777" w:rsidTr="00F86CAC">
        <w:trPr>
          <w:trHeight w:val="340"/>
        </w:trPr>
        <w:tc>
          <w:tcPr>
            <w:tcW w:w="10173" w:type="dxa"/>
            <w:gridSpan w:val="3"/>
            <w:shd w:val="clear" w:color="auto" w:fill="E6E6E6"/>
          </w:tcPr>
          <w:p w14:paraId="1403768C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82400D">
              <w:rPr>
                <w:rFonts w:ascii="Times New Roman" w:hAnsi="Times New Roman"/>
                <w:b/>
              </w:rPr>
              <w:t>FORMULARZ OFERTOWY</w:t>
            </w:r>
          </w:p>
        </w:tc>
      </w:tr>
      <w:tr w:rsidR="007E5FC6" w:rsidRPr="0082400D" w14:paraId="42D143DE" w14:textId="77777777" w:rsidTr="00F86CAC">
        <w:tc>
          <w:tcPr>
            <w:tcW w:w="10173" w:type="dxa"/>
            <w:gridSpan w:val="3"/>
          </w:tcPr>
          <w:p w14:paraId="2CCED3AD" w14:textId="315843FE" w:rsidR="006F249A" w:rsidRPr="009A5F4A" w:rsidRDefault="00B72219" w:rsidP="006F249A">
            <w:pPr>
              <w:pStyle w:val="Akapitzlist"/>
              <w:numPr>
                <w:ilvl w:val="0"/>
                <w:numId w:val="3"/>
              </w:numPr>
              <w:tabs>
                <w:tab w:val="left" w:pos="129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 xml:space="preserve">Oferujemy </w:t>
            </w:r>
            <w:r w:rsidR="006F249A" w:rsidRPr="009A5F4A">
              <w:rPr>
                <w:rFonts w:ascii="Times New Roman" w:hAnsi="Times New Roman"/>
              </w:rPr>
              <w:t xml:space="preserve">dostawę i wdrożenie systemu do obsługi Stacji Paliw w zakresie i na warunkach </w:t>
            </w:r>
            <w:r w:rsidR="00DF0392" w:rsidRPr="009A5F4A">
              <w:rPr>
                <w:rFonts w:ascii="Times New Roman" w:hAnsi="Times New Roman"/>
              </w:rPr>
              <w:t>określonych w zapyta</w:t>
            </w:r>
            <w:r w:rsidR="008B3B4E" w:rsidRPr="009A5F4A">
              <w:rPr>
                <w:rFonts w:ascii="Times New Roman" w:hAnsi="Times New Roman"/>
              </w:rPr>
              <w:t xml:space="preserve">niu ofertowym za </w:t>
            </w:r>
            <w:r w:rsidR="006E1433" w:rsidRPr="009A5F4A">
              <w:rPr>
                <w:rFonts w:ascii="Times New Roman" w:hAnsi="Times New Roman"/>
              </w:rPr>
              <w:t xml:space="preserve">łączną </w:t>
            </w:r>
            <w:r w:rsidR="008B3B4E" w:rsidRPr="009A5F4A">
              <w:rPr>
                <w:rFonts w:ascii="Times New Roman" w:hAnsi="Times New Roman"/>
              </w:rPr>
              <w:t>cenę</w:t>
            </w:r>
            <w:r w:rsidR="005E5C95" w:rsidRPr="009A5F4A">
              <w:rPr>
                <w:rFonts w:ascii="Times New Roman" w:hAnsi="Times New Roman"/>
              </w:rPr>
              <w:t>:</w:t>
            </w:r>
            <w:r w:rsidR="009D6B0D" w:rsidRPr="009A5F4A">
              <w:rPr>
                <w:rFonts w:ascii="Times New Roman" w:hAnsi="Times New Roman"/>
              </w:rPr>
              <w:t xml:space="preserve"> </w:t>
            </w:r>
          </w:p>
          <w:p w14:paraId="455A7B86" w14:textId="288F1649" w:rsidR="001015BE" w:rsidRPr="009A5F4A" w:rsidRDefault="001015BE" w:rsidP="001015BE">
            <w:pPr>
              <w:pStyle w:val="Akapitzlist"/>
              <w:tabs>
                <w:tab w:val="left" w:pos="1290"/>
              </w:tabs>
              <w:spacing w:before="240" w:after="0"/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>……………. netto, tj.</w:t>
            </w:r>
          </w:p>
          <w:p w14:paraId="3B419367" w14:textId="19CC1991" w:rsidR="001015BE" w:rsidRPr="009A5F4A" w:rsidRDefault="005851C6" w:rsidP="001015BE">
            <w:pPr>
              <w:pStyle w:val="Akapitzlist"/>
              <w:tabs>
                <w:tab w:val="left" w:pos="129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>……………. brutto,</w:t>
            </w:r>
            <w:r w:rsidR="001015BE" w:rsidRPr="009A5F4A">
              <w:rPr>
                <w:rFonts w:ascii="Times New Roman" w:hAnsi="Times New Roman"/>
              </w:rPr>
              <w:t xml:space="preserve"> </w:t>
            </w:r>
            <w:r w:rsidRPr="009A5F4A">
              <w:rPr>
                <w:rFonts w:ascii="Times New Roman" w:hAnsi="Times New Roman"/>
              </w:rPr>
              <w:t xml:space="preserve">w tym VAT: ……….. % </w:t>
            </w:r>
            <w:r w:rsidRPr="009A5F4A">
              <w:rPr>
                <w:rFonts w:ascii="Times New Roman" w:hAnsi="Times New Roman"/>
                <w:vertAlign w:val="subscript"/>
              </w:rPr>
              <w:t>w przypadku zastosowania zwolnienia należy podać podstawę prawną</w:t>
            </w:r>
          </w:p>
          <w:p w14:paraId="7FF4FD40" w14:textId="0F0D2B46" w:rsidR="001015BE" w:rsidRPr="009A5F4A" w:rsidRDefault="00B76CAF" w:rsidP="00BB6352">
            <w:pPr>
              <w:pStyle w:val="Akapitzlist"/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A5F4A">
              <w:rPr>
                <w:rFonts w:ascii="Times New Roman" w:hAnsi="Times New Roman"/>
                <w:sz w:val="18"/>
                <w:szCs w:val="18"/>
              </w:rPr>
              <w:t>(Powyższa cena uwzględnia wszystkie koszty związane z dostawą i wdr</w:t>
            </w:r>
            <w:r w:rsidR="004279C9" w:rsidRPr="009A5F4A">
              <w:rPr>
                <w:rFonts w:ascii="Times New Roman" w:hAnsi="Times New Roman"/>
                <w:sz w:val="18"/>
                <w:szCs w:val="18"/>
              </w:rPr>
              <w:t>ożeniem systemu z wyłączeniem usług asysty technicznej i aktualizacji, tj. m in.</w:t>
            </w:r>
            <w:r w:rsidRPr="009A5F4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276F3" w:rsidRPr="009A5F4A">
              <w:rPr>
                <w:rFonts w:ascii="Times New Roman" w:hAnsi="Times New Roman"/>
                <w:bCs/>
                <w:sz w:val="18"/>
                <w:szCs w:val="18"/>
              </w:rPr>
              <w:t>dostarczenie, instalacja, wdrożenie Systemu,</w:t>
            </w:r>
            <w:r w:rsidR="00861C45" w:rsidRPr="009A5F4A">
              <w:rPr>
                <w:rFonts w:ascii="Times New Roman" w:hAnsi="Times New Roman"/>
                <w:bCs/>
                <w:sz w:val="18"/>
                <w:szCs w:val="18"/>
              </w:rPr>
              <w:t xml:space="preserve"> integracja z ERP EGERIA, migracja danych,</w:t>
            </w:r>
            <w:r w:rsidR="00A276F3" w:rsidRPr="009A5F4A">
              <w:rPr>
                <w:rFonts w:ascii="Times New Roman" w:hAnsi="Times New Roman"/>
                <w:bCs/>
                <w:sz w:val="18"/>
                <w:szCs w:val="18"/>
              </w:rPr>
              <w:t xml:space="preserve"> zakup licencji, dostawa i montaż </w:t>
            </w:r>
            <w:proofErr w:type="spellStart"/>
            <w:r w:rsidR="00A276F3" w:rsidRPr="009A5F4A">
              <w:rPr>
                <w:rFonts w:ascii="Times New Roman" w:hAnsi="Times New Roman"/>
                <w:bCs/>
                <w:sz w:val="18"/>
                <w:szCs w:val="18"/>
              </w:rPr>
              <w:t>tankomatu</w:t>
            </w:r>
            <w:proofErr w:type="spellEnd"/>
            <w:r w:rsidR="00A276F3" w:rsidRPr="009A5F4A">
              <w:rPr>
                <w:rFonts w:ascii="Times New Roman" w:hAnsi="Times New Roman"/>
                <w:bCs/>
                <w:sz w:val="18"/>
                <w:szCs w:val="18"/>
              </w:rPr>
              <w:t>, int</w:t>
            </w:r>
            <w:r w:rsidR="00861C45" w:rsidRPr="009A5F4A">
              <w:rPr>
                <w:rFonts w:ascii="Times New Roman" w:hAnsi="Times New Roman"/>
                <w:bCs/>
                <w:sz w:val="18"/>
                <w:szCs w:val="18"/>
              </w:rPr>
              <w:t>egracja urządzeń z Systemem</w:t>
            </w:r>
            <w:r w:rsidR="00A276F3" w:rsidRPr="009A5F4A">
              <w:rPr>
                <w:rFonts w:ascii="Times New Roman" w:hAnsi="Times New Roman"/>
                <w:bCs/>
                <w:sz w:val="18"/>
                <w:szCs w:val="18"/>
              </w:rPr>
              <w:t>, dostawa i montaż  urządzeń oferowanych przez Wykonawcę w przypadku braku możliwości integracji urządzeń eksploatowanych przez Zamawiającego z Systemem, gwarancja na dostarczone urządzenia, przeprowadzenie szkolenia dla pracowników Stacji Paliw</w:t>
            </w:r>
            <w:r w:rsidR="004279C9" w:rsidRPr="009A5F4A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9A5F4A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72560D3B" w14:textId="77777777" w:rsidR="00B76CAF" w:rsidRPr="009A5F4A" w:rsidRDefault="00B76CAF" w:rsidP="001015BE">
            <w:pPr>
              <w:pStyle w:val="Akapitzlist"/>
              <w:tabs>
                <w:tab w:val="left" w:pos="129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14:paraId="5085D5C0" w14:textId="22353F17" w:rsidR="009E140F" w:rsidRPr="009A5F4A" w:rsidRDefault="00F76441" w:rsidP="005E5C95">
            <w:pPr>
              <w:pStyle w:val="Akapitzlist"/>
              <w:numPr>
                <w:ilvl w:val="0"/>
                <w:numId w:val="3"/>
              </w:numPr>
              <w:tabs>
                <w:tab w:val="left" w:pos="129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 xml:space="preserve">Oświadczamy, że w przypadku wyboru naszej </w:t>
            </w:r>
            <w:r w:rsidR="003C34A3" w:rsidRPr="009A5F4A">
              <w:rPr>
                <w:rFonts w:ascii="Times New Roman" w:hAnsi="Times New Roman"/>
              </w:rPr>
              <w:t xml:space="preserve">oferty </w:t>
            </w:r>
            <w:r w:rsidR="0053647E" w:rsidRPr="009A5F4A">
              <w:rPr>
                <w:rFonts w:ascii="Times New Roman" w:hAnsi="Times New Roman"/>
              </w:rPr>
              <w:t>i</w:t>
            </w:r>
            <w:r w:rsidRPr="009A5F4A">
              <w:rPr>
                <w:rFonts w:ascii="Times New Roman" w:hAnsi="Times New Roman"/>
              </w:rPr>
              <w:t xml:space="preserve"> zawarcia umowy, będziemy </w:t>
            </w:r>
            <w:r w:rsidR="006F249A" w:rsidRPr="009A5F4A">
              <w:rPr>
                <w:rFonts w:ascii="Times New Roman" w:hAnsi="Times New Roman"/>
              </w:rPr>
              <w:t>realizować</w:t>
            </w:r>
            <w:r w:rsidRPr="009A5F4A">
              <w:rPr>
                <w:rFonts w:ascii="Times New Roman" w:hAnsi="Times New Roman"/>
              </w:rPr>
              <w:t xml:space="preserve"> </w:t>
            </w:r>
            <w:r w:rsidR="00E11AB3" w:rsidRPr="009A5F4A">
              <w:rPr>
                <w:rFonts w:ascii="Times New Roman" w:hAnsi="Times New Roman"/>
              </w:rPr>
              <w:t>usługi asysty technicznej</w:t>
            </w:r>
            <w:r w:rsidR="006F249A" w:rsidRPr="009A5F4A">
              <w:rPr>
                <w:rFonts w:ascii="Times New Roman" w:hAnsi="Times New Roman"/>
              </w:rPr>
              <w:t xml:space="preserve"> i aktualizacji Systemu </w:t>
            </w:r>
            <w:r w:rsidR="00896298" w:rsidRPr="009A5F4A">
              <w:rPr>
                <w:rFonts w:ascii="Times New Roman" w:hAnsi="Times New Roman"/>
              </w:rPr>
              <w:t>do obsługi Stacji Paliw</w:t>
            </w:r>
            <w:r w:rsidR="00334C58" w:rsidRPr="009A5F4A">
              <w:rPr>
                <w:rFonts w:ascii="Times New Roman" w:hAnsi="Times New Roman"/>
              </w:rPr>
              <w:t xml:space="preserve"> na warunkach wskazanych w zapytaniu ofertowym </w:t>
            </w:r>
            <w:r w:rsidR="00BD55E3" w:rsidRPr="009A5F4A">
              <w:rPr>
                <w:rFonts w:ascii="Times New Roman" w:hAnsi="Times New Roman"/>
              </w:rPr>
              <w:t>za miesięczną</w:t>
            </w:r>
            <w:r w:rsidR="006F249A" w:rsidRPr="009A5F4A">
              <w:rPr>
                <w:rFonts w:ascii="Times New Roman" w:hAnsi="Times New Roman"/>
              </w:rPr>
              <w:t xml:space="preserve"> </w:t>
            </w:r>
            <w:r w:rsidR="00BD55E3" w:rsidRPr="009A5F4A">
              <w:rPr>
                <w:rFonts w:ascii="Times New Roman" w:hAnsi="Times New Roman"/>
              </w:rPr>
              <w:t>opłatą</w:t>
            </w:r>
            <w:r w:rsidR="001015BE" w:rsidRPr="009A5F4A">
              <w:rPr>
                <w:rFonts w:ascii="Times New Roman" w:hAnsi="Times New Roman"/>
              </w:rPr>
              <w:t xml:space="preserve"> </w:t>
            </w:r>
            <w:r w:rsidR="006F249A" w:rsidRPr="009A5F4A">
              <w:rPr>
                <w:rFonts w:ascii="Times New Roman" w:hAnsi="Times New Roman"/>
              </w:rPr>
              <w:t>w wysokości:</w:t>
            </w:r>
          </w:p>
          <w:p w14:paraId="0585370E" w14:textId="77777777" w:rsidR="006F249A" w:rsidRPr="009A5F4A" w:rsidRDefault="006F249A" w:rsidP="001015BE">
            <w:pPr>
              <w:pStyle w:val="Akapitzlist"/>
              <w:tabs>
                <w:tab w:val="left" w:pos="1290"/>
              </w:tabs>
              <w:spacing w:before="240" w:after="0"/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>……………. netto, tj.</w:t>
            </w:r>
          </w:p>
          <w:p w14:paraId="5816B783" w14:textId="5DA938D2" w:rsidR="006F249A" w:rsidRPr="009A5F4A" w:rsidRDefault="00F21352" w:rsidP="006F249A">
            <w:pPr>
              <w:pStyle w:val="Akapitzlist"/>
              <w:tabs>
                <w:tab w:val="left" w:pos="129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 xml:space="preserve">……………. brutto, w tym VAT: ……….. % </w:t>
            </w:r>
            <w:r w:rsidRPr="009A5F4A">
              <w:rPr>
                <w:rFonts w:ascii="Times New Roman" w:hAnsi="Times New Roman"/>
                <w:vertAlign w:val="subscript"/>
              </w:rPr>
              <w:t>w przypadku zastosowania zwolnienia należy podać podstawę prawną</w:t>
            </w:r>
          </w:p>
          <w:p w14:paraId="5D2F5346" w14:textId="7CDD8C15" w:rsidR="00207DF4" w:rsidRPr="009A5F4A" w:rsidRDefault="00207DF4" w:rsidP="00207DF4">
            <w:pPr>
              <w:tabs>
                <w:tab w:val="left" w:pos="1290"/>
              </w:tabs>
              <w:spacing w:after="0"/>
              <w:ind w:left="70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A5F4A">
              <w:rPr>
                <w:rFonts w:ascii="Times New Roman" w:hAnsi="Times New Roman"/>
                <w:sz w:val="18"/>
                <w:szCs w:val="18"/>
              </w:rPr>
              <w:t>(Opłata ta obejmuje również ew. koszty dojazdu oraz asystę techniczną funkcji i ustawień dodanych na skutek wprowadzenia przez Wykonawcę ewentualnych aktualizacji lub modyfikacji Systemu</w:t>
            </w:r>
            <w:r w:rsidR="00824549" w:rsidRPr="009A5F4A">
              <w:rPr>
                <w:rFonts w:ascii="Times New Roman" w:hAnsi="Times New Roman"/>
                <w:sz w:val="18"/>
                <w:szCs w:val="18"/>
              </w:rPr>
              <w:t>, urządzenia lub</w:t>
            </w:r>
            <w:r w:rsidR="00380183" w:rsidRPr="009A5F4A">
              <w:rPr>
                <w:rFonts w:ascii="Times New Roman" w:hAnsi="Times New Roman"/>
                <w:sz w:val="18"/>
                <w:szCs w:val="18"/>
              </w:rPr>
              <w:t xml:space="preserve"> części wymieniane w ramach</w:t>
            </w:r>
            <w:r w:rsidR="008F37E1" w:rsidRPr="009A5F4A">
              <w:rPr>
                <w:rFonts w:ascii="Times New Roman" w:hAnsi="Times New Roman"/>
                <w:sz w:val="18"/>
                <w:szCs w:val="18"/>
              </w:rPr>
              <w:t xml:space="preserve"> udzielonej </w:t>
            </w:r>
            <w:r w:rsidR="00380183" w:rsidRPr="009A5F4A">
              <w:rPr>
                <w:rFonts w:ascii="Times New Roman" w:hAnsi="Times New Roman"/>
                <w:sz w:val="18"/>
                <w:szCs w:val="18"/>
              </w:rPr>
              <w:t xml:space="preserve"> gwarancji. Opłata nie obejmuje urządz</w:t>
            </w:r>
            <w:r w:rsidR="00824549" w:rsidRPr="009A5F4A">
              <w:rPr>
                <w:rFonts w:ascii="Times New Roman" w:hAnsi="Times New Roman"/>
                <w:sz w:val="18"/>
                <w:szCs w:val="18"/>
              </w:rPr>
              <w:t>eń lub części</w:t>
            </w:r>
            <w:r w:rsidR="00380183" w:rsidRPr="009A5F4A">
              <w:rPr>
                <w:rFonts w:ascii="Times New Roman" w:hAnsi="Times New Roman"/>
                <w:sz w:val="18"/>
                <w:szCs w:val="18"/>
              </w:rPr>
              <w:t xml:space="preserve"> niepodlegających gwarancji (np. na skutek uszkodzenia mechanicznego). Wykonawca uwzględni ich wartość na fakturze VAT</w:t>
            </w:r>
            <w:r w:rsidR="00DB1795" w:rsidRPr="009A5F4A">
              <w:rPr>
                <w:rFonts w:ascii="Times New Roman" w:hAnsi="Times New Roman"/>
                <w:sz w:val="18"/>
                <w:szCs w:val="18"/>
              </w:rPr>
              <w:t xml:space="preserve"> za asystę techniczną</w:t>
            </w:r>
            <w:r w:rsidR="00380183" w:rsidRPr="009A5F4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9137F" w:rsidRPr="009A5F4A">
              <w:rPr>
                <w:rFonts w:ascii="Times New Roman" w:hAnsi="Times New Roman"/>
                <w:sz w:val="18"/>
                <w:szCs w:val="18"/>
              </w:rPr>
              <w:t xml:space="preserve">i aktualizację </w:t>
            </w:r>
            <w:r w:rsidR="00380183" w:rsidRPr="009A5F4A">
              <w:rPr>
                <w:rFonts w:ascii="Times New Roman" w:hAnsi="Times New Roman"/>
                <w:sz w:val="18"/>
                <w:szCs w:val="18"/>
              </w:rPr>
              <w:t>w oddzielnej pozycji</w:t>
            </w:r>
            <w:r w:rsidRPr="009A5F4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496E472" w14:textId="77777777" w:rsidR="00207DF4" w:rsidRPr="009A5F4A" w:rsidRDefault="00207DF4" w:rsidP="00050FF6">
            <w:pPr>
              <w:tabs>
                <w:tab w:val="left" w:pos="129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14:paraId="4B8F99A2" w14:textId="7834A085" w:rsidR="000972FF" w:rsidRPr="009A5F4A" w:rsidRDefault="000972FF" w:rsidP="004337C1">
            <w:pPr>
              <w:pStyle w:val="Akapitzlist"/>
              <w:numPr>
                <w:ilvl w:val="0"/>
                <w:numId w:val="3"/>
              </w:num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>W sumie</w:t>
            </w:r>
            <w:r w:rsidR="00C80E16" w:rsidRPr="009A5F4A">
              <w:rPr>
                <w:rFonts w:ascii="Times New Roman" w:hAnsi="Times New Roman"/>
              </w:rPr>
              <w:t>:</w:t>
            </w:r>
            <w:r w:rsidRPr="009A5F4A">
              <w:rPr>
                <w:rFonts w:ascii="Times New Roman" w:hAnsi="Times New Roman"/>
              </w:rPr>
              <w:t xml:space="preserve"> cena za dostawę i wdrożenie systemu do obsługi Stacji Paliw oraz świadczenie usług asysty technicznej</w:t>
            </w:r>
            <w:r w:rsidR="00C80E16" w:rsidRPr="009A5F4A">
              <w:rPr>
                <w:rFonts w:ascii="Times New Roman" w:hAnsi="Times New Roman"/>
              </w:rPr>
              <w:t xml:space="preserve"> i aktualizacji w okresie 12 miesięcy </w:t>
            </w:r>
            <w:r w:rsidR="00C80E16" w:rsidRPr="009A5F4A">
              <w:rPr>
                <w:rFonts w:ascii="Times New Roman" w:hAnsi="Times New Roman"/>
                <w:sz w:val="16"/>
                <w:szCs w:val="16"/>
              </w:rPr>
              <w:t>[wartość określona w punkcie pkt 1 + wartość określona w punkcie 2 x 12]</w:t>
            </w:r>
            <w:r w:rsidRPr="009A5F4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A5F4A">
              <w:rPr>
                <w:rFonts w:ascii="Times New Roman" w:hAnsi="Times New Roman"/>
              </w:rPr>
              <w:t xml:space="preserve"> </w:t>
            </w:r>
            <w:r w:rsidR="00C80E16" w:rsidRPr="009A5F4A">
              <w:rPr>
                <w:rFonts w:ascii="Times New Roman" w:hAnsi="Times New Roman"/>
              </w:rPr>
              <w:t xml:space="preserve">wynosi: ………………………… zł netto, </w:t>
            </w:r>
            <w:proofErr w:type="spellStart"/>
            <w:r w:rsidR="00C80E16" w:rsidRPr="009A5F4A">
              <w:rPr>
                <w:rFonts w:ascii="Times New Roman" w:hAnsi="Times New Roman"/>
              </w:rPr>
              <w:t>tj</w:t>
            </w:r>
            <w:proofErr w:type="spellEnd"/>
            <w:r w:rsidR="00C80E16" w:rsidRPr="009A5F4A">
              <w:rPr>
                <w:rFonts w:ascii="Times New Roman" w:hAnsi="Times New Roman"/>
              </w:rPr>
              <w:t>:……………………… zł brutto.</w:t>
            </w:r>
            <w:r w:rsidRPr="009A5F4A">
              <w:rPr>
                <w:rFonts w:ascii="Times New Roman" w:hAnsi="Times New Roman"/>
              </w:rPr>
              <w:t xml:space="preserve"> </w:t>
            </w:r>
          </w:p>
          <w:p w14:paraId="429F33CB" w14:textId="77777777" w:rsidR="000972FF" w:rsidRPr="009A5F4A" w:rsidRDefault="000972FF" w:rsidP="000972FF">
            <w:pPr>
              <w:pStyle w:val="Akapitzlist"/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</w:p>
          <w:p w14:paraId="039F128F" w14:textId="17126A82" w:rsidR="00223739" w:rsidRPr="009A5F4A" w:rsidRDefault="007F6025" w:rsidP="004337C1">
            <w:pPr>
              <w:pStyle w:val="Akapitzlist"/>
              <w:numPr>
                <w:ilvl w:val="0"/>
                <w:numId w:val="3"/>
              </w:num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 xml:space="preserve">Wykaz osób, którymi dysponuje lub będzie dysponował Wykonawca i które będą </w:t>
            </w:r>
            <w:r w:rsidR="006D6B08" w:rsidRPr="009A5F4A">
              <w:rPr>
                <w:rFonts w:ascii="Times New Roman" w:hAnsi="Times New Roman"/>
              </w:rPr>
              <w:t xml:space="preserve">realizować </w:t>
            </w:r>
            <w:r w:rsidRPr="009A5F4A">
              <w:rPr>
                <w:rFonts w:ascii="Times New Roman" w:hAnsi="Times New Roman"/>
              </w:rPr>
              <w:t>zamówienie:</w:t>
            </w:r>
          </w:p>
          <w:p w14:paraId="212AD7A1" w14:textId="77777777" w:rsidR="00223739" w:rsidRPr="009A5F4A" w:rsidRDefault="00223739" w:rsidP="00223739">
            <w:pPr>
              <w:pStyle w:val="Akapitzlist"/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</w:p>
          <w:tbl>
            <w:tblPr>
              <w:tblW w:w="9108" w:type="dxa"/>
              <w:jc w:val="center"/>
              <w:tblInd w:w="16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2321"/>
              <w:gridCol w:w="3618"/>
              <w:gridCol w:w="2481"/>
            </w:tblGrid>
            <w:tr w:rsidR="00824549" w:rsidRPr="009A5F4A" w14:paraId="5981EFC7" w14:textId="2727C693" w:rsidTr="006E0244">
              <w:trPr>
                <w:trHeight w:val="633"/>
                <w:jc w:val="center"/>
              </w:trPr>
              <w:tc>
                <w:tcPr>
                  <w:tcW w:w="3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14:paraId="232F331E" w14:textId="118F5194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9A5F4A">
                    <w:rPr>
                      <w:rFonts w:ascii="Times New Roman" w:hAnsi="Times New Roman"/>
                      <w:bCs/>
                    </w:rPr>
                    <w:t>Lp.</w:t>
                  </w:r>
                </w:p>
              </w:tc>
              <w:tc>
                <w:tcPr>
                  <w:tcW w:w="1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14:paraId="66757DC4" w14:textId="53208F88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9A5F4A">
                    <w:rPr>
                      <w:rFonts w:ascii="Times New Roman" w:hAnsi="Times New Roman"/>
                      <w:bCs/>
                    </w:rPr>
                    <w:t>Imię</w:t>
                  </w:r>
                </w:p>
                <w:p w14:paraId="4466C3E9" w14:textId="77777777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9A5F4A">
                    <w:rPr>
                      <w:rFonts w:ascii="Times New Roman" w:hAnsi="Times New Roman"/>
                      <w:bCs/>
                    </w:rPr>
                    <w:t xml:space="preserve"> i nazwisko</w:t>
                  </w:r>
                </w:p>
              </w:tc>
              <w:tc>
                <w:tcPr>
                  <w:tcW w:w="19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14:paraId="294F635D" w14:textId="77777777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9A5F4A">
                    <w:rPr>
                      <w:rFonts w:ascii="Times New Roman" w:hAnsi="Times New Roman"/>
                      <w:bCs/>
                    </w:rPr>
                    <w:t>Doświadczenie</w:t>
                  </w:r>
                </w:p>
                <w:p w14:paraId="3A28B1F7" w14:textId="749B12F7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14:paraId="12809379" w14:textId="77777777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9A5F4A">
                    <w:rPr>
                      <w:rFonts w:ascii="Times New Roman" w:hAnsi="Times New Roman"/>
                      <w:bCs/>
                    </w:rPr>
                    <w:t>Podstawa dysponowania</w:t>
                  </w:r>
                </w:p>
                <w:p w14:paraId="3BF9B445" w14:textId="4471767A" w:rsidR="006E0244" w:rsidRPr="009A5F4A" w:rsidRDefault="006E0244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(np. umowa cywilnoprawna, umowa o pracę)</w:t>
                  </w:r>
                </w:p>
              </w:tc>
            </w:tr>
            <w:tr w:rsidR="00824549" w:rsidRPr="009A5F4A" w14:paraId="46405D51" w14:textId="75857DC0" w:rsidTr="006E0244">
              <w:trPr>
                <w:trHeight w:val="1040"/>
                <w:jc w:val="center"/>
              </w:trPr>
              <w:tc>
                <w:tcPr>
                  <w:tcW w:w="3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6423C" w14:textId="2D641C36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9A5F4A">
                    <w:rPr>
                      <w:rFonts w:ascii="Times New Roman" w:hAnsi="Times New Roman"/>
                      <w:bCs/>
                    </w:rPr>
                    <w:t>1.</w:t>
                  </w:r>
                </w:p>
              </w:tc>
              <w:tc>
                <w:tcPr>
                  <w:tcW w:w="1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9D09FA" w14:textId="64C8D027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9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92E36" w14:textId="6C113D60" w:rsidR="00824549" w:rsidRPr="009A5F4A" w:rsidRDefault="00824549" w:rsidP="00824549">
                  <w:pPr>
                    <w:spacing w:after="0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Okres:</w:t>
                  </w:r>
                  <w:r w:rsidR="006E0244"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………………………………………</w:t>
                  </w:r>
                </w:p>
                <w:p w14:paraId="617033AB" w14:textId="66E21015" w:rsidR="00824549" w:rsidRPr="009A5F4A" w:rsidRDefault="00824549" w:rsidP="00824549">
                  <w:pPr>
                    <w:spacing w:after="0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Podmiot na rzecz którego wykonywano usługi:</w:t>
                  </w:r>
                  <w:r w:rsidR="006E0244"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………………………………………………</w:t>
                  </w:r>
                </w:p>
                <w:p w14:paraId="6DB10819" w14:textId="7B46ED9D" w:rsidR="006E0244" w:rsidRPr="009A5F4A" w:rsidRDefault="006E0244" w:rsidP="00824549">
                  <w:pPr>
                    <w:spacing w:after="0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………………………………………………</w:t>
                  </w:r>
                </w:p>
                <w:p w14:paraId="65E78D0C" w14:textId="24D3D723" w:rsidR="00824549" w:rsidRPr="009A5F4A" w:rsidRDefault="006E0244" w:rsidP="00824549">
                  <w:pPr>
                    <w:spacing w:after="0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Zakres usług: ……………………………….</w:t>
                  </w:r>
                </w:p>
                <w:p w14:paraId="6DF12BC2" w14:textId="1E0D904A" w:rsidR="006E0244" w:rsidRPr="009A5F4A" w:rsidRDefault="006E0244" w:rsidP="00824549">
                  <w:pPr>
                    <w:spacing w:after="0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………………………………………………</w:t>
                  </w:r>
                </w:p>
                <w:p w14:paraId="09652C6C" w14:textId="694F3678" w:rsidR="006E0244" w:rsidRPr="009A5F4A" w:rsidRDefault="006E0244" w:rsidP="00824549">
                  <w:pPr>
                    <w:spacing w:after="0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………………………………………………</w:t>
                  </w:r>
                </w:p>
                <w:p w14:paraId="3B89073A" w14:textId="77777777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621EB" w14:textId="7E86BFFF" w:rsidR="00824549" w:rsidRPr="009A5F4A" w:rsidRDefault="00824549" w:rsidP="00E503AE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14:paraId="5C468BBB" w14:textId="38FB6D2B" w:rsidR="00C06B42" w:rsidRPr="009A5F4A" w:rsidRDefault="00F74F12" w:rsidP="00F74F12">
            <w:pPr>
              <w:pStyle w:val="Akapitzlist"/>
              <w:ind w:left="284"/>
              <w:rPr>
                <w:rFonts w:ascii="Times New Roman" w:hAnsi="Times New Roman"/>
                <w:sz w:val="18"/>
                <w:szCs w:val="18"/>
              </w:rPr>
            </w:pPr>
            <w:r w:rsidRPr="009A5F4A">
              <w:rPr>
                <w:rFonts w:ascii="Times New Roman" w:hAnsi="Times New Roman"/>
                <w:sz w:val="18"/>
                <w:szCs w:val="18"/>
              </w:rPr>
              <w:t xml:space="preserve">Wykonawca powinien dysponować min. 1 osobą, która posiada min. </w:t>
            </w:r>
            <w:r w:rsidR="007719E7" w:rsidRPr="009A5F4A">
              <w:rPr>
                <w:rFonts w:ascii="Times New Roman" w:hAnsi="Times New Roman"/>
                <w:sz w:val="18"/>
                <w:szCs w:val="18"/>
              </w:rPr>
              <w:t>roczne</w:t>
            </w:r>
            <w:r w:rsidRPr="009A5F4A">
              <w:rPr>
                <w:rFonts w:ascii="Times New Roman" w:hAnsi="Times New Roman"/>
                <w:sz w:val="18"/>
                <w:szCs w:val="18"/>
              </w:rPr>
              <w:t xml:space="preserve"> doświadczenie w zakresie obsługi serwisowej systemu do  obsługi stacji paliw.</w:t>
            </w:r>
          </w:p>
          <w:p w14:paraId="20D8F4C3" w14:textId="77777777" w:rsidR="00F74F12" w:rsidRPr="009A5F4A" w:rsidRDefault="00F74F12" w:rsidP="00C06B42">
            <w:pPr>
              <w:pStyle w:val="Akapitzlist"/>
              <w:ind w:left="142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FE95801" w14:textId="6C56682E" w:rsidR="00657DE3" w:rsidRPr="009A5F4A" w:rsidRDefault="00A66F45" w:rsidP="009602F0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>Wykonawca oświadcza, że w okresie ostatnich 3 lat przed upływem terminu składania ofert, a jeżeli okres prowadzenia działalności jest krótszy – w tym okresie, zrealizował</w:t>
            </w:r>
            <w:r w:rsidRPr="009A5F4A">
              <w:rPr>
                <w:rFonts w:ascii="Times New Roman" w:hAnsi="Times New Roman"/>
                <w:lang w:eastAsia="pl-PL"/>
              </w:rPr>
              <w:t xml:space="preserve"> </w:t>
            </w:r>
            <w:r w:rsidRPr="009A5F4A">
              <w:rPr>
                <w:rFonts w:ascii="Times New Roman" w:hAnsi="Times New Roman"/>
              </w:rPr>
              <w:t xml:space="preserve">co najmniej 1 umowę na </w:t>
            </w:r>
            <w:r w:rsidR="003963A2" w:rsidRPr="009A5F4A">
              <w:rPr>
                <w:rFonts w:ascii="Times New Roman" w:hAnsi="Times New Roman"/>
              </w:rPr>
              <w:t xml:space="preserve">dostawę i </w:t>
            </w:r>
            <w:r w:rsidR="0026468E" w:rsidRPr="009A5F4A">
              <w:rPr>
                <w:rFonts w:ascii="Times New Roman" w:hAnsi="Times New Roman"/>
              </w:rPr>
              <w:t>wdrożenie systemu przeznaczonego</w:t>
            </w:r>
            <w:r w:rsidRPr="009A5F4A">
              <w:rPr>
                <w:rFonts w:ascii="Times New Roman" w:hAnsi="Times New Roman"/>
              </w:rPr>
              <w:t xml:space="preserve"> do obsługi stacji paliw: </w:t>
            </w:r>
          </w:p>
          <w:p w14:paraId="005CBCD9" w14:textId="334909AC" w:rsidR="00A66F45" w:rsidRPr="009A5F4A" w:rsidRDefault="00A66F45" w:rsidP="00A66F45">
            <w:pPr>
              <w:pStyle w:val="Akapitzlist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□ </w:t>
            </w:r>
            <w:r w:rsidRPr="009A5F4A">
              <w:rPr>
                <w:rFonts w:ascii="Times New Roman" w:hAnsi="Times New Roman"/>
                <w:shd w:val="clear" w:color="auto" w:fill="D9D9D9" w:themeFill="background1" w:themeFillShade="D9"/>
              </w:rPr>
              <w:t>TAK</w:t>
            </w:r>
            <w:r w:rsidRPr="009A5F4A">
              <w:rPr>
                <w:rFonts w:ascii="Times New Roman" w:hAnsi="Times New Roman"/>
              </w:rPr>
              <w:t xml:space="preserve">   </w:t>
            </w:r>
            <w:r w:rsidR="007C5C1E" w:rsidRPr="009A5F4A">
              <w:rPr>
                <w:rFonts w:ascii="Times New Roman" w:hAnsi="Times New Roman"/>
              </w:rPr>
              <w:t xml:space="preserve"> </w:t>
            </w:r>
            <w:r w:rsidRPr="009A5F4A">
              <w:rPr>
                <w:rFonts w:ascii="Times New Roman" w:hAnsi="Times New Roman"/>
              </w:rPr>
              <w:t>nazwa stacji paliw……: ……………………………………………………………………</w:t>
            </w:r>
          </w:p>
          <w:p w14:paraId="2EA20BC8" w14:textId="526058EB" w:rsidR="00A66F45" w:rsidRPr="009A5F4A" w:rsidRDefault="00A66F45" w:rsidP="00A66F45">
            <w:pPr>
              <w:pStyle w:val="Akapitzlist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 xml:space="preserve">              </w:t>
            </w:r>
            <w:r w:rsidR="0080140C" w:rsidRPr="009A5F4A">
              <w:rPr>
                <w:rFonts w:ascii="Times New Roman" w:hAnsi="Times New Roman"/>
              </w:rPr>
              <w:t xml:space="preserve">  </w:t>
            </w:r>
            <w:r w:rsidRPr="009A5F4A">
              <w:rPr>
                <w:rFonts w:ascii="Times New Roman" w:hAnsi="Times New Roman"/>
              </w:rPr>
              <w:t>adres:</w:t>
            </w:r>
            <w:r w:rsidRPr="009A5F4A">
              <w:rPr>
                <w:rFonts w:ascii="Times New Roman" w:hAnsi="Times New Roman"/>
                <w:b/>
              </w:rPr>
              <w:t xml:space="preserve">  </w:t>
            </w:r>
            <w:r w:rsidRPr="009A5F4A">
              <w:rPr>
                <w:rFonts w:ascii="Times New Roman" w:hAnsi="Times New Roman"/>
              </w:rPr>
              <w:t>………………………………………</w:t>
            </w:r>
            <w:r w:rsidR="00D26009" w:rsidRPr="009A5F4A">
              <w:rPr>
                <w:rFonts w:ascii="Times New Roman" w:hAnsi="Times New Roman"/>
              </w:rPr>
              <w:t>.</w:t>
            </w:r>
            <w:r w:rsidRPr="009A5F4A">
              <w:rPr>
                <w:rFonts w:ascii="Times New Roman" w:hAnsi="Times New Roman"/>
              </w:rPr>
              <w:t>……………………………………………...</w:t>
            </w:r>
          </w:p>
          <w:p w14:paraId="49058903" w14:textId="74BB595E" w:rsidR="00A66F45" w:rsidRPr="009A5F4A" w:rsidRDefault="00A66F45" w:rsidP="00A66F45">
            <w:pPr>
              <w:pStyle w:val="Akapitzlist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 xml:space="preserve">             </w:t>
            </w:r>
            <w:r w:rsidR="0080140C" w:rsidRPr="009A5F4A">
              <w:rPr>
                <w:rFonts w:ascii="Times New Roman" w:hAnsi="Times New Roman"/>
              </w:rPr>
              <w:t xml:space="preserve">   </w:t>
            </w:r>
            <w:r w:rsidR="00D26009" w:rsidRPr="009A5F4A">
              <w:rPr>
                <w:rFonts w:ascii="Times New Roman" w:hAnsi="Times New Roman"/>
              </w:rPr>
              <w:t>data oddania</w:t>
            </w:r>
            <w:r w:rsidRPr="009A5F4A">
              <w:rPr>
                <w:rFonts w:ascii="Times New Roman" w:hAnsi="Times New Roman"/>
              </w:rPr>
              <w:t xml:space="preserve"> systemu</w:t>
            </w:r>
            <w:r w:rsidR="00D26009" w:rsidRPr="009A5F4A">
              <w:rPr>
                <w:rFonts w:ascii="Times New Roman" w:hAnsi="Times New Roman"/>
              </w:rPr>
              <w:t xml:space="preserve"> do użytkowania………</w:t>
            </w:r>
            <w:r w:rsidRPr="009A5F4A">
              <w:rPr>
                <w:rFonts w:ascii="Times New Roman" w:hAnsi="Times New Roman"/>
              </w:rPr>
              <w:t>: …………………………………………….</w:t>
            </w:r>
          </w:p>
          <w:p w14:paraId="72F453F3" w14:textId="77777777" w:rsidR="00A66F45" w:rsidRPr="009A5F4A" w:rsidRDefault="00A66F45" w:rsidP="00A66F45">
            <w:pPr>
              <w:pStyle w:val="Akapitzlist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  <w:b/>
                <w:sz w:val="28"/>
                <w:szCs w:val="28"/>
              </w:rPr>
              <w:t>□</w:t>
            </w:r>
            <w:r w:rsidRPr="009A5F4A">
              <w:rPr>
                <w:rFonts w:ascii="Times New Roman" w:hAnsi="Times New Roman"/>
                <w:b/>
              </w:rPr>
              <w:t xml:space="preserve"> </w:t>
            </w:r>
            <w:r w:rsidRPr="009A5F4A">
              <w:rPr>
                <w:rFonts w:ascii="Times New Roman" w:hAnsi="Times New Roman"/>
                <w:shd w:val="clear" w:color="auto" w:fill="D9D9D9" w:themeFill="background1" w:themeFillShade="D9"/>
              </w:rPr>
              <w:t>NIE</w:t>
            </w:r>
            <w:r w:rsidRPr="009A5F4A">
              <w:rPr>
                <w:rFonts w:ascii="Times New Roman" w:hAnsi="Times New Roman"/>
              </w:rPr>
              <w:t xml:space="preserve">  </w:t>
            </w:r>
          </w:p>
          <w:p w14:paraId="0AA86086" w14:textId="77777777" w:rsidR="000525DB" w:rsidRPr="009A5F4A" w:rsidRDefault="000525DB" w:rsidP="000525DB">
            <w:pPr>
              <w:pStyle w:val="Akapitzlist"/>
              <w:rPr>
                <w:rFonts w:ascii="Times New Roman" w:hAnsi="Times New Roman"/>
                <w:sz w:val="18"/>
                <w:szCs w:val="18"/>
              </w:rPr>
            </w:pPr>
            <w:r w:rsidRPr="009A5F4A">
              <w:rPr>
                <w:rFonts w:ascii="Times New Roman" w:hAnsi="Times New Roman"/>
                <w:sz w:val="18"/>
                <w:szCs w:val="18"/>
              </w:rPr>
              <w:t xml:space="preserve">Należy zaznaczyć właściwą odpowiedź </w:t>
            </w:r>
          </w:p>
          <w:p w14:paraId="788BB2CB" w14:textId="77777777" w:rsidR="000525DB" w:rsidRPr="009A5F4A" w:rsidRDefault="000525DB" w:rsidP="000525DB">
            <w:pPr>
              <w:pStyle w:val="Akapitzlist"/>
              <w:rPr>
                <w:rFonts w:ascii="Times New Roman" w:hAnsi="Times New Roman"/>
                <w:sz w:val="18"/>
                <w:szCs w:val="18"/>
              </w:rPr>
            </w:pPr>
          </w:p>
          <w:p w14:paraId="179A2653" w14:textId="2C53F86B" w:rsidR="00A64CC6" w:rsidRPr="009A5F4A" w:rsidRDefault="00A64CC6" w:rsidP="0051715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 xml:space="preserve">Udzielam gwarancji na urządzenia </w:t>
            </w:r>
            <w:r w:rsidR="00992FFE" w:rsidRPr="009A5F4A">
              <w:rPr>
                <w:rFonts w:ascii="Times New Roman" w:hAnsi="Times New Roman"/>
              </w:rPr>
              <w:t>zainstalowane</w:t>
            </w:r>
            <w:r w:rsidRPr="009A5F4A">
              <w:rPr>
                <w:rFonts w:ascii="Times New Roman" w:hAnsi="Times New Roman"/>
              </w:rPr>
              <w:t xml:space="preserve"> w ramach realizacji przedmiotowego zamówienia na okres: ………………………………………………………………………………… </w:t>
            </w:r>
            <w:r w:rsidRPr="009A5F4A">
              <w:rPr>
                <w:rFonts w:ascii="Times New Roman" w:hAnsi="Times New Roman"/>
                <w:sz w:val="16"/>
                <w:szCs w:val="16"/>
              </w:rPr>
              <w:t>(minimum 12 miesięcy)</w:t>
            </w:r>
          </w:p>
          <w:p w14:paraId="55C13513" w14:textId="77777777" w:rsidR="00A64CC6" w:rsidRPr="009A5F4A" w:rsidRDefault="00A64CC6" w:rsidP="00A64CC6">
            <w:pPr>
              <w:pStyle w:val="Akapitzlist"/>
              <w:rPr>
                <w:rFonts w:ascii="Times New Roman" w:hAnsi="Times New Roman"/>
              </w:rPr>
            </w:pPr>
          </w:p>
          <w:p w14:paraId="7F87D8C0" w14:textId="4E12F358" w:rsidR="000525DB" w:rsidRPr="009A5F4A" w:rsidRDefault="00A568D3" w:rsidP="0051715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9A5F4A">
              <w:rPr>
                <w:rFonts w:ascii="Times New Roman" w:hAnsi="Times New Roman"/>
              </w:rPr>
              <w:t>Urządzenia</w:t>
            </w:r>
            <w:r w:rsidR="00A87BAB" w:rsidRPr="009A5F4A">
              <w:rPr>
                <w:rFonts w:ascii="Times New Roman" w:hAnsi="Times New Roman"/>
              </w:rPr>
              <w:t xml:space="preserve"> oferowane przez Wykonawcę w związku z brakiem możliwości integracji urządzeń eksploatowanych przez Zamawiającego </w:t>
            </w:r>
            <w:r w:rsidRPr="009A5F4A">
              <w:rPr>
                <w:rFonts w:ascii="Times New Roman" w:hAnsi="Times New Roman"/>
              </w:rPr>
              <w:t xml:space="preserve"> </w:t>
            </w:r>
            <w:r w:rsidR="00390415" w:rsidRPr="009A5F4A">
              <w:rPr>
                <w:rFonts w:ascii="Times New Roman" w:hAnsi="Times New Roman"/>
              </w:rPr>
              <w:t>z</w:t>
            </w:r>
            <w:r w:rsidR="00517155" w:rsidRPr="009A5F4A">
              <w:rPr>
                <w:rFonts w:ascii="Times New Roman" w:hAnsi="Times New Roman"/>
              </w:rPr>
              <w:t xml:space="preserve"> S</w:t>
            </w:r>
            <w:r w:rsidRPr="009A5F4A">
              <w:rPr>
                <w:rFonts w:ascii="Times New Roman" w:hAnsi="Times New Roman"/>
              </w:rPr>
              <w:t xml:space="preserve">ystemem </w:t>
            </w:r>
            <w:r w:rsidR="00517155" w:rsidRPr="009A5F4A">
              <w:rPr>
                <w:rFonts w:ascii="Times New Roman" w:hAnsi="Times New Roman"/>
              </w:rPr>
              <w:t>(</w:t>
            </w:r>
            <w:r w:rsidR="00A87BAB" w:rsidRPr="009A5F4A">
              <w:rPr>
                <w:rFonts w:ascii="Times New Roman" w:hAnsi="Times New Roman"/>
              </w:rPr>
              <w:t xml:space="preserve">dotyczy </w:t>
            </w:r>
            <w:r w:rsidR="00517155" w:rsidRPr="009A5F4A">
              <w:rPr>
                <w:rFonts w:ascii="Times New Roman" w:hAnsi="Times New Roman"/>
              </w:rPr>
              <w:t xml:space="preserve">np.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system</w:t>
            </w:r>
            <w:r w:rsidR="00A87BAB" w:rsidRPr="009A5F4A">
              <w:rPr>
                <w:rFonts w:ascii="Times New Roman" w:hAnsi="Times New Roman"/>
                <w:lang w:val="en-US"/>
              </w:rPr>
              <w:t>u</w:t>
            </w:r>
            <w:proofErr w:type="spellEnd"/>
            <w:r w:rsidR="00A87BAB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A87BAB" w:rsidRPr="009A5F4A">
              <w:rPr>
                <w:rFonts w:ascii="Times New Roman" w:hAnsi="Times New Roman"/>
                <w:lang w:val="en-US"/>
              </w:rPr>
              <w:t>pomiarowego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zbiorników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A87BAB" w:rsidRPr="009A5F4A">
              <w:rPr>
                <w:rFonts w:ascii="Times New Roman" w:hAnsi="Times New Roman"/>
                <w:lang w:val="en-US"/>
              </w:rPr>
              <w:t>drukarki</w:t>
            </w:r>
            <w:proofErr w:type="spellEnd"/>
            <w:r w:rsidR="00A87BAB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A87BAB" w:rsidRPr="009A5F4A">
              <w:rPr>
                <w:rFonts w:ascii="Times New Roman" w:hAnsi="Times New Roman"/>
                <w:lang w:val="en-US"/>
              </w:rPr>
              <w:t>fiskalnej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terminal</w:t>
            </w:r>
            <w:r w:rsidR="00A87BAB" w:rsidRPr="009A5F4A">
              <w:rPr>
                <w:rFonts w:ascii="Times New Roman" w:hAnsi="Times New Roman"/>
                <w:lang w:val="en-US"/>
              </w:rPr>
              <w:t>a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p</w:t>
            </w:r>
            <w:r w:rsidR="00A87BAB" w:rsidRPr="009A5F4A">
              <w:rPr>
                <w:rFonts w:ascii="Times New Roman" w:hAnsi="Times New Roman"/>
                <w:lang w:val="en-US"/>
              </w:rPr>
              <w:t>łatniczego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czytnik</w:t>
            </w:r>
            <w:r w:rsidR="00A87BAB" w:rsidRPr="009A5F4A">
              <w:rPr>
                <w:rFonts w:ascii="Times New Roman" w:hAnsi="Times New Roman"/>
                <w:lang w:val="en-US"/>
              </w:rPr>
              <w:t>a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kodów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kreskowych</w:t>
            </w:r>
            <w:proofErr w:type="spellEnd"/>
            <w:r w:rsidR="00A87BAB" w:rsidRPr="009A5F4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A87BAB" w:rsidRPr="009A5F4A">
              <w:rPr>
                <w:rFonts w:ascii="Times New Roman" w:hAnsi="Times New Roman"/>
                <w:lang w:val="en-US"/>
              </w:rPr>
              <w:t>nie</w:t>
            </w:r>
            <w:proofErr w:type="spellEnd"/>
            <w:r w:rsidR="00A87BAB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A87BAB" w:rsidRPr="009A5F4A">
              <w:rPr>
                <w:rFonts w:ascii="Times New Roman" w:hAnsi="Times New Roman"/>
                <w:lang w:val="en-US"/>
              </w:rPr>
              <w:t>dotyczy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dystrybutorów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517155" w:rsidRPr="009A5F4A">
              <w:rPr>
                <w:rFonts w:ascii="Times New Roman" w:hAnsi="Times New Roman"/>
                <w:lang w:val="en-US"/>
              </w:rPr>
              <w:t>paliwa</w:t>
            </w:r>
            <w:proofErr w:type="spellEnd"/>
            <w:r w:rsidR="00517155" w:rsidRPr="009A5F4A">
              <w:rPr>
                <w:rFonts w:ascii="Times New Roman" w:hAnsi="Times New Roman"/>
                <w:lang w:val="en-US"/>
              </w:rPr>
              <w:t>):</w:t>
            </w:r>
          </w:p>
          <w:tbl>
            <w:tblPr>
              <w:tblStyle w:val="Tabela-Siatka"/>
              <w:tblW w:w="9071" w:type="dxa"/>
              <w:tblInd w:w="421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1559"/>
              <w:gridCol w:w="1276"/>
              <w:gridCol w:w="1134"/>
              <w:gridCol w:w="1134"/>
              <w:gridCol w:w="1134"/>
              <w:gridCol w:w="992"/>
              <w:gridCol w:w="992"/>
            </w:tblGrid>
            <w:tr w:rsidR="00A87BAB" w:rsidRPr="009A5F4A" w14:paraId="4B51DEF1" w14:textId="2D65B9D1" w:rsidTr="008F04EF">
              <w:tc>
                <w:tcPr>
                  <w:tcW w:w="850" w:type="dxa"/>
                </w:tcPr>
                <w:p w14:paraId="7805C0FA" w14:textId="54B5DE9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559" w:type="dxa"/>
                </w:tcPr>
                <w:p w14:paraId="0FC93BD2" w14:textId="01E405E1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Nazwa urządzenia</w:t>
                  </w:r>
                </w:p>
              </w:tc>
              <w:tc>
                <w:tcPr>
                  <w:tcW w:w="1276" w:type="dxa"/>
                </w:tcPr>
                <w:p w14:paraId="2DFF9D93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 xml:space="preserve">Marka i model oferowanego </w:t>
                  </w:r>
                </w:p>
                <w:p w14:paraId="3608AAA7" w14:textId="424CEBAA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 xml:space="preserve">urządzenia </w:t>
                  </w:r>
                </w:p>
              </w:tc>
              <w:tc>
                <w:tcPr>
                  <w:tcW w:w="1134" w:type="dxa"/>
                </w:tcPr>
                <w:p w14:paraId="1BF9BBBE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Liczba urządzeń</w:t>
                  </w:r>
                </w:p>
                <w:p w14:paraId="05878776" w14:textId="24DCDE2A" w:rsidR="00A87BAB" w:rsidRPr="009A5F4A" w:rsidRDefault="00B76CAF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d</w:t>
                  </w:r>
                  <w:r w:rsidR="00A87BAB" w:rsidRPr="009A5F4A">
                    <w:rPr>
                      <w:rFonts w:ascii="Times New Roman" w:hAnsi="Times New Roman"/>
                      <w:sz w:val="18"/>
                      <w:szCs w:val="18"/>
                    </w:rPr>
                    <w:t>o wymiany</w:t>
                  </w:r>
                </w:p>
              </w:tc>
              <w:tc>
                <w:tcPr>
                  <w:tcW w:w="1134" w:type="dxa"/>
                </w:tcPr>
                <w:p w14:paraId="3B647596" w14:textId="1542D298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 xml:space="preserve">Cena </w:t>
                  </w:r>
                  <w:proofErr w:type="spellStart"/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jednostkowanetto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17FFCC6B" w14:textId="711FBDD8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Cena jednostkowa brutto</w:t>
                  </w:r>
                </w:p>
              </w:tc>
              <w:tc>
                <w:tcPr>
                  <w:tcW w:w="992" w:type="dxa"/>
                </w:tcPr>
                <w:p w14:paraId="54B50357" w14:textId="30EA00F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Wartość netto</w:t>
                  </w:r>
                </w:p>
              </w:tc>
              <w:tc>
                <w:tcPr>
                  <w:tcW w:w="992" w:type="dxa"/>
                </w:tcPr>
                <w:p w14:paraId="32964591" w14:textId="16FC277C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Wartość brutto</w:t>
                  </w:r>
                </w:p>
              </w:tc>
            </w:tr>
            <w:tr w:rsidR="00A87BAB" w:rsidRPr="009A5F4A" w14:paraId="044DD4F2" w14:textId="49F79FD2" w:rsidTr="008F04EF">
              <w:tc>
                <w:tcPr>
                  <w:tcW w:w="850" w:type="dxa"/>
                </w:tcPr>
                <w:p w14:paraId="1EE294A0" w14:textId="592F2B43" w:rsidR="00A87BAB" w:rsidRPr="009A5F4A" w:rsidRDefault="00390415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559" w:type="dxa"/>
                </w:tcPr>
                <w:p w14:paraId="756C8621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5F628F2E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31BC6D4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BA79B2B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7F88688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3008FC82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3BBB1474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87BAB" w:rsidRPr="009A5F4A" w14:paraId="0036B291" w14:textId="130C85D4" w:rsidTr="008F04EF">
              <w:tc>
                <w:tcPr>
                  <w:tcW w:w="850" w:type="dxa"/>
                </w:tcPr>
                <w:p w14:paraId="38EEEA9B" w14:textId="467FE7D2" w:rsidR="00A87BAB" w:rsidRPr="009A5F4A" w:rsidRDefault="00390415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559" w:type="dxa"/>
                </w:tcPr>
                <w:p w14:paraId="40AB19F8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7F101AE1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7E41723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45854AE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BB59589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1B336CA4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6276C7C4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87BAB" w:rsidRPr="009A5F4A" w14:paraId="18E9EE32" w14:textId="01DA9B6D" w:rsidTr="008F04EF">
              <w:tc>
                <w:tcPr>
                  <w:tcW w:w="850" w:type="dxa"/>
                </w:tcPr>
                <w:p w14:paraId="4D6D19A6" w14:textId="316E3FAF" w:rsidR="00A87BAB" w:rsidRPr="009A5F4A" w:rsidRDefault="00390415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559" w:type="dxa"/>
                </w:tcPr>
                <w:p w14:paraId="6D7DDF41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10EAA2B3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147057AA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4DFD5CC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A19C010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683C4ADD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3A894352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87BAB" w:rsidRPr="009A5F4A" w14:paraId="5C424C05" w14:textId="3EE86666" w:rsidTr="008F04EF">
              <w:tc>
                <w:tcPr>
                  <w:tcW w:w="850" w:type="dxa"/>
                </w:tcPr>
                <w:p w14:paraId="6163B979" w14:textId="7D05A5B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A5F4A">
                    <w:rPr>
                      <w:rFonts w:ascii="Times New Roman" w:hAnsi="Times New Roman"/>
                      <w:sz w:val="18"/>
                      <w:szCs w:val="18"/>
                    </w:rPr>
                    <w:t>SUMA</w:t>
                  </w:r>
                </w:p>
              </w:tc>
              <w:tc>
                <w:tcPr>
                  <w:tcW w:w="6237" w:type="dxa"/>
                  <w:gridSpan w:val="5"/>
                </w:tcPr>
                <w:p w14:paraId="1A44CB91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63272EC3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74AD3E14" w14:textId="77777777" w:rsidR="00A87BAB" w:rsidRPr="009A5F4A" w:rsidRDefault="00A87BAB" w:rsidP="000525DB">
                  <w:pPr>
                    <w:pStyle w:val="Akapitzlist"/>
                    <w:ind w:left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14:paraId="0628B7EA" w14:textId="77777777" w:rsidR="00A87BAB" w:rsidRPr="009A5F4A" w:rsidRDefault="00A87BAB" w:rsidP="000525DB">
            <w:pPr>
              <w:pStyle w:val="Akapitzlist"/>
              <w:rPr>
                <w:rFonts w:ascii="Times New Roman" w:hAnsi="Times New Roman"/>
                <w:sz w:val="18"/>
                <w:szCs w:val="18"/>
              </w:rPr>
            </w:pPr>
          </w:p>
          <w:p w14:paraId="33E44A18" w14:textId="302870DD" w:rsidR="00821E12" w:rsidRPr="009A5F4A" w:rsidRDefault="00821E12" w:rsidP="006B2A43">
            <w:pPr>
              <w:pStyle w:val="Akapitzlist"/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>W przypadku wypełnienia powyższej tabeli, o</w:t>
            </w:r>
            <w:r w:rsidR="00A87BAB" w:rsidRPr="009A5F4A">
              <w:rPr>
                <w:rFonts w:ascii="Times New Roman" w:hAnsi="Times New Roman"/>
              </w:rPr>
              <w:t>świadczam, że</w:t>
            </w:r>
            <w:r w:rsidRPr="009A5F4A">
              <w:rPr>
                <w:rFonts w:ascii="Times New Roman" w:hAnsi="Times New Roman"/>
              </w:rPr>
              <w:t xml:space="preserve"> wartość podanych</w:t>
            </w:r>
            <w:r w:rsidR="00390415" w:rsidRPr="009A5F4A">
              <w:rPr>
                <w:rFonts w:ascii="Times New Roman" w:hAnsi="Times New Roman"/>
              </w:rPr>
              <w:t xml:space="preserve"> urządzeń została uwzględniona w  cenie ofertowej za dostawę i wdrożenie systemu do obsługi Stacji Paliw  (punkt</w:t>
            </w:r>
            <w:r w:rsidR="00A21B39" w:rsidRPr="009A5F4A">
              <w:rPr>
                <w:rFonts w:ascii="Times New Roman" w:hAnsi="Times New Roman"/>
              </w:rPr>
              <w:t xml:space="preserve"> 1</w:t>
            </w:r>
            <w:r w:rsidR="00390415" w:rsidRPr="009A5F4A">
              <w:rPr>
                <w:rFonts w:ascii="Times New Roman" w:hAnsi="Times New Roman"/>
              </w:rPr>
              <w:t xml:space="preserve"> Formularza oferty). </w:t>
            </w:r>
          </w:p>
          <w:p w14:paraId="50A81A54" w14:textId="14A128DD" w:rsidR="00821E12" w:rsidRPr="009A5F4A" w:rsidRDefault="00821E12" w:rsidP="0007442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>Wykonawca zapewnienia możliwość zawarcia umowy serwisowej po okresie obowiązywania niniejszej umowy na warunkach określonych w ofercie Wykonawcy.</w:t>
            </w:r>
            <w:r w:rsidR="00CE1E83" w:rsidRPr="009A5F4A">
              <w:rPr>
                <w:rFonts w:ascii="Times New Roman" w:hAnsi="Times New Roman"/>
              </w:rPr>
              <w:t xml:space="preserve"> Wykonawca zapewnia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możliwość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świadczenia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od</w:t>
            </w:r>
            <w:r w:rsidR="00074423" w:rsidRPr="009A5F4A">
              <w:rPr>
                <w:rFonts w:ascii="Times New Roman" w:hAnsi="Times New Roman"/>
                <w:lang w:val="en-US"/>
              </w:rPr>
              <w:t>płatnego</w:t>
            </w:r>
            <w:proofErr w:type="spellEnd"/>
            <w:r w:rsidR="00074423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74423" w:rsidRPr="009A5F4A">
              <w:rPr>
                <w:rFonts w:ascii="Times New Roman" w:hAnsi="Times New Roman"/>
                <w:lang w:val="en-US"/>
              </w:rPr>
              <w:t>serwisu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przez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 xml:space="preserve"> minimum 5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lat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 xml:space="preserve"> od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zakończenia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realizacji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niniejszej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E1E83" w:rsidRPr="009A5F4A">
              <w:rPr>
                <w:rFonts w:ascii="Times New Roman" w:hAnsi="Times New Roman"/>
                <w:lang w:val="en-US"/>
              </w:rPr>
              <w:t>umowy</w:t>
            </w:r>
            <w:proofErr w:type="spellEnd"/>
            <w:r w:rsidR="00CE1E83" w:rsidRPr="009A5F4A">
              <w:rPr>
                <w:rFonts w:ascii="Times New Roman" w:hAnsi="Times New Roman"/>
                <w:lang w:val="en-US"/>
              </w:rPr>
              <w:t>.</w:t>
            </w:r>
          </w:p>
          <w:p w14:paraId="5F7FBF0D" w14:textId="13BB6917" w:rsidR="00821E12" w:rsidRPr="009A5F4A" w:rsidRDefault="00821E12" w:rsidP="0007442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9A5F4A">
              <w:rPr>
                <w:rFonts w:ascii="Times New Roman" w:hAnsi="Times New Roman"/>
              </w:rPr>
              <w:t>Wykonawca zapewnia dostępność części zamiennych, aktualizacji oraz wiedzy technicznej niezbędnej do prawidłowego funkcjonowania s</w:t>
            </w:r>
            <w:r w:rsidR="00CE1E83" w:rsidRPr="009A5F4A">
              <w:rPr>
                <w:rFonts w:ascii="Times New Roman" w:hAnsi="Times New Roman"/>
              </w:rPr>
              <w:t>ystemu przez okres minimum 7</w:t>
            </w:r>
            <w:r w:rsidRPr="009A5F4A">
              <w:rPr>
                <w:rFonts w:ascii="Times New Roman" w:hAnsi="Times New Roman"/>
              </w:rPr>
              <w:t xml:space="preserve"> lat</w:t>
            </w:r>
            <w:r w:rsidR="00CE1E83" w:rsidRPr="009A5F4A">
              <w:rPr>
                <w:rFonts w:ascii="Times New Roman" w:hAnsi="Times New Roman"/>
              </w:rPr>
              <w:t xml:space="preserve"> od oddania Systemu do użytkowania</w:t>
            </w:r>
            <w:r w:rsidRPr="009A5F4A">
              <w:rPr>
                <w:rFonts w:ascii="Times New Roman" w:hAnsi="Times New Roman"/>
              </w:rPr>
              <w:t xml:space="preserve">. </w:t>
            </w:r>
          </w:p>
        </w:tc>
      </w:tr>
      <w:tr w:rsidR="007E5FC6" w:rsidRPr="0082400D" w14:paraId="15831043" w14:textId="77777777" w:rsidTr="00F86CAC">
        <w:tc>
          <w:tcPr>
            <w:tcW w:w="1618" w:type="dxa"/>
            <w:vMerge w:val="restart"/>
            <w:shd w:val="clear" w:color="auto" w:fill="E6E6E6"/>
          </w:tcPr>
          <w:p w14:paraId="712575EF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  <w:b/>
              </w:rPr>
              <w:lastRenderedPageBreak/>
              <w:t xml:space="preserve"> </w:t>
            </w:r>
          </w:p>
          <w:p w14:paraId="452A4D4E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555" w:type="dxa"/>
            <w:gridSpan w:val="2"/>
            <w:shd w:val="clear" w:color="auto" w:fill="E6E6E6"/>
          </w:tcPr>
          <w:p w14:paraId="02E4905E" w14:textId="77777777" w:rsidR="000F5F07" w:rsidRPr="009A5F4A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b/>
              </w:rPr>
            </w:pPr>
            <w:r w:rsidRPr="009A5F4A">
              <w:rPr>
                <w:rFonts w:ascii="Times New Roman" w:hAnsi="Times New Roman"/>
                <w:b/>
              </w:rPr>
              <w:t>Ponadto oświadczamy, że:</w:t>
            </w:r>
          </w:p>
        </w:tc>
      </w:tr>
      <w:tr w:rsidR="007E5FC6" w:rsidRPr="0082400D" w14:paraId="48608AB6" w14:textId="77777777" w:rsidTr="00F86CAC">
        <w:trPr>
          <w:trHeight w:val="1856"/>
        </w:trPr>
        <w:tc>
          <w:tcPr>
            <w:tcW w:w="1618" w:type="dxa"/>
            <w:vMerge/>
            <w:shd w:val="clear" w:color="auto" w:fill="E6E6E6"/>
          </w:tcPr>
          <w:p w14:paraId="601390F7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555" w:type="dxa"/>
            <w:gridSpan w:val="2"/>
          </w:tcPr>
          <w:p w14:paraId="69AD2E2B" w14:textId="77777777" w:rsidR="00EE0D26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>Posiadamy wymagane uprawnienia do wykonania niniejszego zamówienia (jeżeli dotyczy).</w:t>
            </w:r>
          </w:p>
          <w:p w14:paraId="33D10AAD" w14:textId="180DB9B6" w:rsidR="00EE0D26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>W cenie naszej oferty zostały uwzględnione wszystkie koszty związane z pr</w:t>
            </w:r>
            <w:r w:rsidR="005850A9" w:rsidRPr="009A5F4A">
              <w:rPr>
                <w:rFonts w:ascii="Times New Roman" w:hAnsi="Times New Roman"/>
                <w:i/>
              </w:rPr>
              <w:t>awidłową realizacją zamówienia</w:t>
            </w:r>
            <w:r w:rsidRPr="009A5F4A">
              <w:rPr>
                <w:rFonts w:ascii="Times New Roman" w:hAnsi="Times New Roman"/>
                <w:i/>
              </w:rPr>
              <w:t>.</w:t>
            </w:r>
          </w:p>
          <w:p w14:paraId="47DA7442" w14:textId="52411741" w:rsidR="00934C42" w:rsidRPr="009A5F4A" w:rsidRDefault="00934C42" w:rsidP="00E503AE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</w:rPr>
            </w:pPr>
            <w:r w:rsidRPr="009A5F4A">
              <w:rPr>
                <w:rFonts w:ascii="Times New Roman" w:hAnsi="Times New Roman"/>
                <w:b/>
              </w:rPr>
              <w:t xml:space="preserve">Oświadczam, że nie zachodzą w stosunku do mnie przesłanki wykluczenia </w:t>
            </w:r>
            <w:r w:rsidR="00A14F4E" w:rsidRPr="009A5F4A">
              <w:rPr>
                <w:rFonts w:ascii="Times New Roman" w:hAnsi="Times New Roman"/>
                <w:b/>
              </w:rPr>
              <w:br/>
            </w:r>
            <w:r w:rsidRPr="009A5F4A">
              <w:rPr>
                <w:rFonts w:ascii="Times New Roman" w:hAnsi="Times New Roman"/>
                <w:b/>
              </w:rPr>
              <w:t xml:space="preserve">z postępowania na podstawie art. 7 ust. 1 ustawy z dnia 13 kwietnia 2022 r. </w:t>
            </w:r>
            <w:r w:rsidR="00A14F4E" w:rsidRPr="009A5F4A">
              <w:rPr>
                <w:rFonts w:ascii="Times New Roman" w:hAnsi="Times New Roman"/>
                <w:b/>
              </w:rPr>
              <w:br/>
            </w:r>
            <w:r w:rsidRPr="009A5F4A">
              <w:rPr>
                <w:rFonts w:ascii="Times New Roman" w:hAnsi="Times New Roman"/>
                <w:b/>
              </w:rPr>
              <w:t>o szczególnych rozwiązaniach w zakresie przeciwdziałania wspieraniu agresji na Ukrainę oraz służących ochronie bezpieczeńs</w:t>
            </w:r>
            <w:r w:rsidR="0070269A" w:rsidRPr="009A5F4A">
              <w:rPr>
                <w:rFonts w:ascii="Times New Roman" w:hAnsi="Times New Roman"/>
                <w:b/>
              </w:rPr>
              <w:t>twa narodowego</w:t>
            </w:r>
          </w:p>
          <w:p w14:paraId="22AAE3C4" w14:textId="77777777" w:rsidR="00934C42" w:rsidRPr="009A5F4A" w:rsidRDefault="00934C42" w:rsidP="00E503AE">
            <w:pPr>
              <w:pStyle w:val="Akapitzlist"/>
              <w:spacing w:after="0"/>
              <w:ind w:left="792"/>
              <w:jc w:val="both"/>
              <w:rPr>
                <w:rFonts w:ascii="Times New Roman" w:hAnsi="Times New Roman"/>
                <w:b/>
              </w:rPr>
            </w:pPr>
            <w:r w:rsidRPr="009A5F4A">
              <w:rPr>
                <w:rFonts w:ascii="Times New Roman" w:hAnsi="Times New Roman"/>
                <w:b/>
              </w:rPr>
              <w:t> POTWIERDZAM, nie zachodzą przesłanki wykluczenia;</w:t>
            </w:r>
          </w:p>
          <w:p w14:paraId="240E5294" w14:textId="1E4A91A6" w:rsidR="005850A9" w:rsidRPr="009A5F4A" w:rsidRDefault="00B029D3" w:rsidP="00E503AE">
            <w:pPr>
              <w:pStyle w:val="Akapitzlist"/>
              <w:spacing w:after="0"/>
              <w:rPr>
                <w:rFonts w:ascii="Times New Roman" w:hAnsi="Times New Roman"/>
                <w:b/>
                <w:i/>
              </w:rPr>
            </w:pPr>
            <w:r w:rsidRPr="009A5F4A">
              <w:rPr>
                <w:rFonts w:ascii="Times New Roman" w:hAnsi="Times New Roman"/>
                <w:b/>
              </w:rPr>
              <w:t xml:space="preserve"> </w:t>
            </w:r>
            <w:r w:rsidR="00934C42" w:rsidRPr="009A5F4A">
              <w:rPr>
                <w:rFonts w:ascii="Times New Roman" w:hAnsi="Times New Roman"/>
                <w:b/>
              </w:rPr>
              <w:t> NIE POTWIERDZAM, zachodzą w stosunku do nas następujące przesłanki wykluczenia: …………………………………………………..…………….………………</w:t>
            </w:r>
            <w:r w:rsidRPr="009A5F4A">
              <w:rPr>
                <w:rFonts w:ascii="Times New Roman" w:hAnsi="Times New Roman"/>
                <w:b/>
              </w:rPr>
              <w:t>…</w:t>
            </w:r>
            <w:r w:rsidR="00934C42" w:rsidRPr="009A5F4A">
              <w:rPr>
                <w:rFonts w:ascii="Times New Roman" w:hAnsi="Times New Roman"/>
                <w:b/>
              </w:rPr>
              <w:t xml:space="preserve"> (zaznaczyć właściwą odpowiedź)</w:t>
            </w:r>
          </w:p>
          <w:p w14:paraId="2F84E6BB" w14:textId="111DFAC9" w:rsidR="00DF0392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>Akceptujemy termin i warunki realizacji usług</w:t>
            </w:r>
            <w:r w:rsidRPr="009A5F4A">
              <w:rPr>
                <w:rFonts w:ascii="Times New Roman" w:hAnsi="Times New Roman"/>
                <w:i/>
                <w:strike/>
              </w:rPr>
              <w:t>/roboty budowlanej</w:t>
            </w:r>
            <w:r w:rsidRPr="009A5F4A">
              <w:rPr>
                <w:rFonts w:ascii="Times New Roman" w:hAnsi="Times New Roman"/>
                <w:i/>
              </w:rPr>
              <w:t>.</w:t>
            </w:r>
          </w:p>
          <w:p w14:paraId="33E1B113" w14:textId="77777777" w:rsidR="00EE0D26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>Akceptujemy warunki płatności zawarte w Zapytaniu ofertowym.</w:t>
            </w:r>
          </w:p>
          <w:p w14:paraId="7452FBD8" w14:textId="64F4CB57" w:rsidR="00EE0D26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 xml:space="preserve">Nie wnosimy zastrzeżeń do wzoru umowy dołączonego do zapytania ofertowego </w:t>
            </w:r>
            <w:r w:rsidR="00F4697C" w:rsidRPr="009A5F4A">
              <w:rPr>
                <w:rFonts w:ascii="Times New Roman" w:hAnsi="Times New Roman"/>
                <w:i/>
              </w:rPr>
              <w:br/>
            </w:r>
            <w:r w:rsidRPr="009A5F4A">
              <w:rPr>
                <w:rFonts w:ascii="Times New Roman" w:hAnsi="Times New Roman"/>
                <w:i/>
              </w:rPr>
              <w:t xml:space="preserve">(w </w:t>
            </w:r>
            <w:r w:rsidR="00323B85" w:rsidRPr="009A5F4A">
              <w:rPr>
                <w:rFonts w:ascii="Times New Roman" w:hAnsi="Times New Roman"/>
                <w:i/>
              </w:rPr>
              <w:t>przypadku,</w:t>
            </w:r>
            <w:r w:rsidRPr="009A5F4A">
              <w:rPr>
                <w:rFonts w:ascii="Times New Roman" w:hAnsi="Times New Roman"/>
                <w:i/>
              </w:rPr>
              <w:t xml:space="preserve"> gdy został załączony).</w:t>
            </w:r>
          </w:p>
          <w:p w14:paraId="2E94746C" w14:textId="77777777" w:rsidR="00EE0D26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>Oświadczamy, że jesteśmy związani niniejszą ofertą przez okres 30 dni od terminu składania ofert.</w:t>
            </w:r>
          </w:p>
          <w:p w14:paraId="79B81F81" w14:textId="77777777" w:rsidR="00EE0D26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i/>
              </w:rPr>
            </w:pPr>
            <w:r w:rsidRPr="009A5F4A">
              <w:rPr>
                <w:rFonts w:ascii="Times New Roman" w:hAnsi="Times New Roman"/>
                <w:b/>
                <w:i/>
              </w:rPr>
              <w:lastRenderedPageBreak/>
              <w:t>Wykonawca oświadcza, że jest/nie jest* czynnym podatnikiem podatku VAT (*niepotrzebne skreślić).</w:t>
            </w:r>
          </w:p>
          <w:p w14:paraId="1D574CAE" w14:textId="2FE30ADF" w:rsidR="00F4697C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 xml:space="preserve">Jesteśmy świadomi, </w:t>
            </w:r>
            <w:r w:rsidR="008B4504" w:rsidRPr="009A5F4A">
              <w:rPr>
                <w:rFonts w:ascii="Times New Roman" w:hAnsi="Times New Roman"/>
                <w:i/>
              </w:rPr>
              <w:t>ż</w:t>
            </w:r>
            <w:r w:rsidRPr="009A5F4A">
              <w:rPr>
                <w:rFonts w:ascii="Times New Roman" w:hAnsi="Times New Roman"/>
                <w:i/>
              </w:rPr>
              <w:t>e postępowanie może być unieważnione w każdym momencie bez podania przyczyny.</w:t>
            </w:r>
          </w:p>
          <w:p w14:paraId="64F9493F" w14:textId="77777777" w:rsidR="000C790A" w:rsidRPr="009A5F4A" w:rsidRDefault="00EE0D26" w:rsidP="00E503A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>Klauzula informacyjna:</w:t>
            </w:r>
          </w:p>
          <w:p w14:paraId="4A7BE860" w14:textId="3F665448" w:rsidR="000C790A" w:rsidRPr="009A5F4A" w:rsidRDefault="000C790A" w:rsidP="00E503AE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Zgodnie z Rozporządzeniem Parlamentu Europejskiego i </w:t>
            </w:r>
            <w:r w:rsidR="00323B85" w:rsidRPr="009A5F4A">
              <w:rPr>
                <w:rFonts w:ascii="Times New Roman" w:hAnsi="Times New Roman"/>
                <w:i/>
                <w:sz w:val="20"/>
                <w:szCs w:val="20"/>
              </w:rPr>
              <w:t>Rady z</w:t>
            </w:r>
            <w:r w:rsidRPr="009A5F4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dnia 27 kwietnia 2016 r. w sprawie ochrony osób fizycznych w związku z przetwarzaniem danych osobowych i w sprawie swobodnego przepływu takich danych oraz uchylenia dyrektywy 95/46/WE (ogólne rozporządzenie o ochronie danych, RODO) 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informuję, że:</w:t>
            </w:r>
          </w:p>
          <w:p w14:paraId="0E8E99B3" w14:textId="392579D7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1. </w:t>
            </w:r>
            <w:r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ab/>
              <w:t xml:space="preserve">Administratorem Pani/Pana danych osobowych jest: SP ZOZ WSPR w Białymstoku, </w:t>
            </w:r>
            <w:r w:rsidR="00F4697C"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br/>
            </w:r>
            <w:r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ul. Poleska 89, 15-874 Białystok;</w:t>
            </w:r>
          </w:p>
          <w:p w14:paraId="0FAB0DF2" w14:textId="4CBA55FE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2. </w:t>
            </w:r>
            <w:r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ab/>
              <w:t xml:space="preserve">Administrator wyznaczył Inspektora Danych Osobowych, z którym można się kontaktować pod </w:t>
            </w:r>
            <w:r w:rsidR="00F4697C"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adresem mail: </w:t>
            </w:r>
            <w:r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 </w:t>
            </w:r>
            <w:hyperlink r:id="rId9" w:tgtFrame="_blank" w:history="1">
              <w:r w:rsidRPr="009A5F4A">
                <w:rPr>
                  <w:rFonts w:ascii="Times New Roman" w:hAnsi="Times New Roman"/>
                  <w:i/>
                  <w:sz w:val="20"/>
                  <w:szCs w:val="20"/>
                  <w:u w:val="single"/>
                  <w:lang w:eastAsia="pl-PL"/>
                </w:rPr>
                <w:t>iod@wspr.bialystok.pl</w:t>
              </w:r>
            </w:hyperlink>
            <w:r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 tel. 85 663 73 01;</w:t>
            </w:r>
          </w:p>
          <w:p w14:paraId="3042ACF2" w14:textId="2381CCEA" w:rsidR="000C790A" w:rsidRPr="009A5F4A" w:rsidRDefault="000C790A" w:rsidP="00E503AE">
            <w:pPr>
              <w:pStyle w:val="Akapitzlist"/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3. 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ab/>
              <w:t>Państwa dane osobowe będą przetwarzane w celu związanym z wszczęciem postępowania w procedurze zapytania ofertowego o wartości mniejszej niż 1</w:t>
            </w:r>
            <w:r w:rsidR="008B4504" w:rsidRPr="009A5F4A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0.000,00 zł netto wyłączonych z obowiązku stosowania ustawy z dnia 11 września 2019 r. Prawo zamówień publicznych (Dz. U. z </w:t>
            </w:r>
            <w:r w:rsidR="000E6E70" w:rsidRPr="009A5F4A">
              <w:rPr>
                <w:rFonts w:ascii="Times New Roman" w:hAnsi="Times New Roman"/>
                <w:i/>
                <w:sz w:val="20"/>
                <w:szCs w:val="20"/>
              </w:rPr>
              <w:t>202</w:t>
            </w:r>
            <w:r w:rsidR="008B4504" w:rsidRPr="009A5F4A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 r. poz. </w:t>
            </w:r>
            <w:r w:rsidR="00B029D3" w:rsidRPr="009A5F4A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8B4504" w:rsidRPr="009A5F4A">
              <w:rPr>
                <w:rFonts w:ascii="Times New Roman" w:hAnsi="Times New Roman"/>
                <w:i/>
                <w:sz w:val="20"/>
                <w:szCs w:val="20"/>
              </w:rPr>
              <w:t>320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 ze zm.) - na podstawie art. 6 ust. 1 lit. b i c RODO oraz w celu rozpatrzenia złożonej przez Państwa oferty i ewentualnego zawarcia umowy. </w:t>
            </w:r>
          </w:p>
          <w:p w14:paraId="08F183F4" w14:textId="77777777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4. W szczególnych sytuacjach możemy przekazać/powierzyć Państwa dane osobowe innym podmiotom. Podstawą przekazania/powierzenia danych są przepisy prawa lub właściwie skonstruowane, zapewniające bezpieczeństwo danym osobowym oraz umowy powierzenia przetwarzania. </w:t>
            </w:r>
          </w:p>
          <w:p w14:paraId="345FD86C" w14:textId="77777777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5. Jednocześnie odbiorcami Państwa danych osobowych mogą być osoby lub podmioty, którym udostępniona zostanie dokumentacja postępowania w oparciu o ustawę o dostępie do informacji publicznej z dnia 26 września 2001 r.;</w:t>
            </w:r>
          </w:p>
          <w:p w14:paraId="5BFE643A" w14:textId="4821154C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6. Państwa dane osobowe będą przechowywane przez okres niezbędny do realizacji celów określonych w</w:t>
            </w:r>
            <w:r w:rsidR="00F4697C"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 postępowaniu o udzielenie zamówienia, a po tym </w:t>
            </w:r>
            <w:r w:rsidR="00323B85" w:rsidRPr="009A5F4A">
              <w:rPr>
                <w:rFonts w:ascii="Times New Roman" w:hAnsi="Times New Roman"/>
                <w:i/>
                <w:sz w:val="20"/>
                <w:szCs w:val="20"/>
              </w:rPr>
              <w:t>czasie przez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 okres oraz </w:t>
            </w:r>
            <w:r w:rsidR="00F4697C" w:rsidRPr="009A5F4A">
              <w:rPr>
                <w:rFonts w:ascii="Times New Roman" w:hAnsi="Times New Roman"/>
                <w:i/>
                <w:sz w:val="20"/>
                <w:szCs w:val="20"/>
              </w:rPr>
              <w:br/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w zakresie wymaganym przez przepisy powszechnie obowiązującego prawa w zakresie archiwizacji dokumentów.</w:t>
            </w:r>
          </w:p>
          <w:p w14:paraId="4957D95D" w14:textId="7FD73AF5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7. Podanie przez Panią/Pana danych osobowych jest obowiązkowe. W przypadku niepodania danych nie będzie możliwy</w:t>
            </w:r>
            <w:r w:rsidR="00F4697C"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 udział w postępowaniu 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o udzielenia zamówienia o wartości mniejszej niż 1</w:t>
            </w:r>
            <w:r w:rsidR="008B4504" w:rsidRPr="009A5F4A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0.000,00 zł netto. Podanie danych osobowych jest warunkiem ważności oferty i ewentualnego zawarcia umowy.</w:t>
            </w:r>
          </w:p>
          <w:p w14:paraId="4A3AABE3" w14:textId="77777777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8. Posiadają Państwo: </w:t>
            </w:r>
          </w:p>
          <w:p w14:paraId="47E0FAE8" w14:textId="580CD92B" w:rsidR="000C790A" w:rsidRPr="009A5F4A" w:rsidRDefault="000C790A" w:rsidP="00E503AE">
            <w:pPr>
              <w:spacing w:after="0"/>
              <w:ind w:left="284" w:hanging="14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a)</w:t>
            </w:r>
            <w:r w:rsidR="00F4697C"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na podstawie art. 15 RODO prawo żądania dostępu do danych osobowych Państwa dotyczących; </w:t>
            </w:r>
          </w:p>
          <w:p w14:paraId="1D066F26" w14:textId="77777777" w:rsidR="000C790A" w:rsidRPr="009A5F4A" w:rsidRDefault="000C790A" w:rsidP="00E503AE">
            <w:pPr>
              <w:spacing w:after="0"/>
              <w:ind w:left="284" w:hanging="14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b) na podstawie art. 16 RODO prawo do sprostowania Państwa danych osobowych; </w:t>
            </w:r>
          </w:p>
          <w:p w14:paraId="1AE2C89E" w14:textId="3938EDF0" w:rsidR="000C790A" w:rsidRPr="009A5F4A" w:rsidRDefault="000C790A" w:rsidP="00E503AE">
            <w:pPr>
              <w:spacing w:after="0"/>
              <w:ind w:left="284" w:hanging="14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c)na podstawie art. 18 RODO prawo żądania od administratora ograniczenia przetwarzania danych </w:t>
            </w:r>
            <w:r w:rsidR="00F4697C"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osobowych z zastrzeżeniem przypadków, o których 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mowa w art. 18 ust. 2 RODO; </w:t>
            </w:r>
          </w:p>
          <w:p w14:paraId="093717A4" w14:textId="77777777" w:rsidR="000C790A" w:rsidRPr="009A5F4A" w:rsidRDefault="000C790A" w:rsidP="00E503AE">
            <w:pPr>
              <w:spacing w:after="0"/>
              <w:ind w:left="284" w:hanging="14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d) prawo do wniesienia skargi do Prezesa Urzędu Ochrony Danych Osobowych, gdy uznają Państwo, że przetwarzanie danych osobowych Państwa dotyczących narusza przepisy RODO; </w:t>
            </w:r>
          </w:p>
          <w:p w14:paraId="21929192" w14:textId="77777777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9. Nie przysługuje Państwu: </w:t>
            </w:r>
          </w:p>
          <w:p w14:paraId="0EE76136" w14:textId="77777777" w:rsidR="000C790A" w:rsidRPr="009A5F4A" w:rsidRDefault="000C790A" w:rsidP="00E503AE">
            <w:pPr>
              <w:spacing w:after="0"/>
              <w:ind w:left="284" w:hanging="14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a) w związku z art. 17 ust. 3 lit. b, d lub e RODO prawo do usunięcia danych osobowych; </w:t>
            </w:r>
          </w:p>
          <w:p w14:paraId="5D891FEB" w14:textId="77777777" w:rsidR="000C790A" w:rsidRPr="009A5F4A" w:rsidRDefault="000C790A" w:rsidP="00E503AE">
            <w:pPr>
              <w:spacing w:after="0"/>
              <w:ind w:left="284" w:hanging="14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b) prawo do przenoszenia danych osobowych, o którym mowa w art. 20 RODO; </w:t>
            </w:r>
          </w:p>
          <w:p w14:paraId="709A6943" w14:textId="77777777" w:rsidR="000C790A" w:rsidRPr="009A5F4A" w:rsidRDefault="000C790A" w:rsidP="00E503AE">
            <w:pPr>
              <w:spacing w:after="0"/>
              <w:ind w:left="284" w:hanging="14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c) na podstawie art. 21 RODO prawo sprzeciwu, wobec przetwarzania danych osobowych, gdyż podstawą prawną przetwarzania Państwa danych osobowych jest art. 6 ust. 1 lit. c RODO;</w:t>
            </w:r>
          </w:p>
          <w:p w14:paraId="6EC528F2" w14:textId="77777777" w:rsidR="000C790A" w:rsidRPr="009A5F4A" w:rsidRDefault="000C790A" w:rsidP="00E503AE">
            <w:p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10. Przysługuje Pani/Panu prawo wniesienia skargi do organu nadzorczego na niezgodne z RODO przetwarzanie Pani/Pana danych osobowych przez administratora. Organem właściwym dla przedmiotowej skargi jest Urząd Ochrony Danych Osobowych, ul. Stawki 2, 00-193 Warszawa.</w:t>
            </w:r>
          </w:p>
          <w:p w14:paraId="1CC0C4A0" w14:textId="77777777" w:rsidR="000C790A" w:rsidRPr="009A5F4A" w:rsidRDefault="000C790A" w:rsidP="00E503AE">
            <w:pPr>
              <w:tabs>
                <w:tab w:val="left" w:pos="142"/>
              </w:tabs>
              <w:spacing w:after="0"/>
              <w:ind w:left="426" w:hanging="426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11. </w:t>
            </w:r>
            <w:bookmarkStart w:id="0" w:name="_Hlk61524690"/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Pani/Pana dane osobowe nie będą przekazywane do państwa trzeciego/organizacji.</w:t>
            </w:r>
          </w:p>
          <w:p w14:paraId="3424DF82" w14:textId="000EB8C2" w:rsidR="00251B45" w:rsidRPr="009A5F4A" w:rsidRDefault="000C790A" w:rsidP="002D59E5">
            <w:pPr>
              <w:tabs>
                <w:tab w:val="left" w:pos="142"/>
              </w:tabs>
              <w:spacing w:after="0"/>
              <w:ind w:left="426" w:hanging="426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12.Pani/Pana dane nie będą przetwarzane w sposób zautoma</w:t>
            </w:r>
            <w:r w:rsidR="00601529" w:rsidRPr="009A5F4A">
              <w:rPr>
                <w:rFonts w:ascii="Times New Roman" w:hAnsi="Times New Roman"/>
                <w:i/>
                <w:sz w:val="20"/>
                <w:szCs w:val="20"/>
              </w:rPr>
              <w:t xml:space="preserve">tyzowany w tym również w formie </w:t>
            </w:r>
            <w:r w:rsidRPr="009A5F4A">
              <w:rPr>
                <w:rFonts w:ascii="Times New Roman" w:hAnsi="Times New Roman"/>
                <w:i/>
                <w:sz w:val="20"/>
                <w:szCs w:val="20"/>
              </w:rPr>
              <w:t>profilowania tzn. żadne decyzje wywołujące wobec osoby skutki prawne lub w podobny sposób na nią istotnie wpływające nie będą oparte wyłącznie na automatycznym przetwarzaniu danych osobowych i nie wiążą się z taką automatycznie podejmowaną decyzją.</w:t>
            </w:r>
            <w:bookmarkEnd w:id="0"/>
          </w:p>
          <w:p w14:paraId="542C3D78" w14:textId="77777777" w:rsidR="008B3B4E" w:rsidRPr="009A5F4A" w:rsidRDefault="008B3B4E" w:rsidP="00E503AE">
            <w:pPr>
              <w:spacing w:after="0"/>
              <w:rPr>
                <w:rFonts w:ascii="Times New Roman" w:hAnsi="Times New Roman"/>
                <w:i/>
              </w:rPr>
            </w:pPr>
          </w:p>
          <w:p w14:paraId="7B13347D" w14:textId="77777777" w:rsidR="00EE0D26" w:rsidRPr="009A5F4A" w:rsidRDefault="00EE0D26" w:rsidP="00E503AE">
            <w:pPr>
              <w:spacing w:after="0"/>
              <w:ind w:left="360"/>
              <w:jc w:val="center"/>
              <w:rPr>
                <w:rFonts w:ascii="Times New Roman" w:hAnsi="Times New Roman"/>
                <w:i/>
              </w:rPr>
            </w:pPr>
            <w:r w:rsidRPr="009A5F4A">
              <w:rPr>
                <w:rFonts w:ascii="Times New Roman" w:hAnsi="Times New Roman"/>
                <w:i/>
              </w:rPr>
              <w:t>.......................................................</w:t>
            </w:r>
          </w:p>
          <w:p w14:paraId="2AD1A981" w14:textId="77777777" w:rsidR="000F5F07" w:rsidRPr="009A5F4A" w:rsidRDefault="00EE0D26" w:rsidP="00E503AE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A5F4A">
              <w:rPr>
                <w:rFonts w:ascii="Times New Roman" w:hAnsi="Times New Roman"/>
                <w:i/>
              </w:rPr>
              <w:t>data i podpis Wykonawcy/</w:t>
            </w:r>
          </w:p>
        </w:tc>
      </w:tr>
      <w:tr w:rsidR="007E5FC6" w:rsidRPr="0082400D" w14:paraId="7A8A9FAD" w14:textId="77777777" w:rsidTr="00F86CAC">
        <w:trPr>
          <w:trHeight w:val="262"/>
        </w:trPr>
        <w:tc>
          <w:tcPr>
            <w:tcW w:w="1618" w:type="dxa"/>
            <w:vMerge/>
            <w:shd w:val="clear" w:color="auto" w:fill="E6E6E6"/>
          </w:tcPr>
          <w:p w14:paraId="3AB64195" w14:textId="77777777" w:rsidR="000F5F07" w:rsidRPr="0082400D" w:rsidRDefault="000F5F07" w:rsidP="00E503AE">
            <w:pPr>
              <w:tabs>
                <w:tab w:val="left" w:pos="129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55" w:type="dxa"/>
            <w:gridSpan w:val="2"/>
          </w:tcPr>
          <w:p w14:paraId="27B55C60" w14:textId="3F176872" w:rsidR="000F5F07" w:rsidRPr="002D59E5" w:rsidRDefault="000F5F07" w:rsidP="00E503AE">
            <w:pPr>
              <w:spacing w:after="0"/>
              <w:rPr>
                <w:rFonts w:ascii="Times New Roman" w:hAnsi="Times New Roman"/>
                <w:i/>
                <w:u w:val="single"/>
              </w:rPr>
            </w:pPr>
            <w:r w:rsidRPr="0082400D">
              <w:rPr>
                <w:rFonts w:ascii="Times New Roman" w:hAnsi="Times New Roman"/>
                <w:i/>
                <w:u w:val="single"/>
              </w:rPr>
              <w:t>Oświadczenie Oferenta w zakresie wypełnienia obowiązków informacyjnych przewidzia</w:t>
            </w:r>
            <w:r w:rsidR="002D59E5">
              <w:rPr>
                <w:rFonts w:ascii="Times New Roman" w:hAnsi="Times New Roman"/>
                <w:i/>
                <w:u w:val="single"/>
              </w:rPr>
              <w:t xml:space="preserve">nych </w:t>
            </w:r>
            <w:r w:rsidR="002D59E5">
              <w:rPr>
                <w:rFonts w:ascii="Times New Roman" w:hAnsi="Times New Roman"/>
                <w:i/>
                <w:u w:val="single"/>
              </w:rPr>
              <w:lastRenderedPageBreak/>
              <w:t>w art. 13 lub art. 14 RODO</w:t>
            </w:r>
          </w:p>
          <w:p w14:paraId="3A8E5322" w14:textId="69A7A9E2" w:rsidR="000F5F07" w:rsidRPr="0082400D" w:rsidRDefault="000F5F07" w:rsidP="00E503AE">
            <w:pPr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>Oświadczam, że wypełniłem obowiązki informacyjne przewidziane w art. 13 lub art. 14 RODO wobec osób fizycznych, od których dane osobowe bezpośrednio lub pośrednio pozyskałem w celu przedłożenia oferty w niniejszym postępowaniu.</w:t>
            </w:r>
          </w:p>
          <w:p w14:paraId="224B2969" w14:textId="5679613B" w:rsidR="008B3B4E" w:rsidRDefault="002D59E5" w:rsidP="00E503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14:paraId="011801AB" w14:textId="0470855D" w:rsidR="000F5F07" w:rsidRPr="0082400D" w:rsidRDefault="008B3B4E" w:rsidP="00E503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0F5F07" w:rsidRPr="0082400D">
              <w:rPr>
                <w:rFonts w:ascii="Times New Roman" w:hAnsi="Times New Roman"/>
              </w:rPr>
              <w:tab/>
            </w:r>
            <w:r w:rsidR="000F5F07" w:rsidRPr="0082400D">
              <w:rPr>
                <w:rFonts w:ascii="Times New Roman" w:hAnsi="Times New Roman"/>
              </w:rPr>
              <w:tab/>
            </w:r>
            <w:r w:rsidR="00E50E1D">
              <w:rPr>
                <w:rFonts w:ascii="Times New Roman" w:hAnsi="Times New Roman"/>
              </w:rPr>
              <w:t xml:space="preserve">     </w:t>
            </w:r>
            <w:r w:rsidR="000F5F07" w:rsidRPr="0082400D">
              <w:rPr>
                <w:rFonts w:ascii="Times New Roman" w:hAnsi="Times New Roman"/>
              </w:rPr>
              <w:t>……………………………………………………..</w:t>
            </w:r>
          </w:p>
          <w:p w14:paraId="1104A716" w14:textId="77777777" w:rsidR="000F5F07" w:rsidRPr="0082400D" w:rsidRDefault="000F5F07" w:rsidP="00E503AE">
            <w:pPr>
              <w:spacing w:after="0"/>
              <w:rPr>
                <w:rFonts w:ascii="Times New Roman" w:hAnsi="Times New Roman"/>
              </w:rPr>
            </w:pPr>
            <w:r w:rsidRPr="0082400D">
              <w:rPr>
                <w:rFonts w:ascii="Times New Roman" w:hAnsi="Times New Roman"/>
              </w:rPr>
              <w:tab/>
            </w:r>
            <w:r w:rsidRPr="0082400D">
              <w:rPr>
                <w:rFonts w:ascii="Times New Roman" w:hAnsi="Times New Roman"/>
              </w:rPr>
              <w:tab/>
            </w:r>
            <w:r w:rsidRPr="0082400D">
              <w:rPr>
                <w:rFonts w:ascii="Times New Roman" w:hAnsi="Times New Roman"/>
              </w:rPr>
              <w:tab/>
            </w:r>
            <w:r w:rsidRPr="0082400D">
              <w:rPr>
                <w:rFonts w:ascii="Times New Roman" w:hAnsi="Times New Roman"/>
              </w:rPr>
              <w:tab/>
            </w:r>
            <w:r w:rsidRPr="0082400D">
              <w:rPr>
                <w:rFonts w:ascii="Times New Roman" w:hAnsi="Times New Roman"/>
              </w:rPr>
              <w:tab/>
            </w:r>
            <w:r w:rsidRPr="0082400D">
              <w:rPr>
                <w:rFonts w:ascii="Times New Roman" w:hAnsi="Times New Roman"/>
              </w:rPr>
              <w:tab/>
            </w:r>
            <w:r w:rsidRPr="0082400D">
              <w:rPr>
                <w:rFonts w:ascii="Times New Roman" w:hAnsi="Times New Roman"/>
              </w:rPr>
              <w:tab/>
            </w:r>
            <w:r w:rsidRPr="0082400D">
              <w:rPr>
                <w:rFonts w:ascii="Times New Roman" w:hAnsi="Times New Roman"/>
              </w:rPr>
              <w:tab/>
              <w:t>(data i podpis)</w:t>
            </w:r>
          </w:p>
        </w:tc>
      </w:tr>
    </w:tbl>
    <w:p w14:paraId="6BBB6FDB" w14:textId="55B3A6F6" w:rsidR="00B7165C" w:rsidRPr="00EC5FDE" w:rsidRDefault="00B7165C" w:rsidP="00E503AE">
      <w:pPr>
        <w:spacing w:after="160"/>
        <w:rPr>
          <w:rFonts w:ascii="Times New Roman" w:hAnsi="Times New Roman"/>
          <w:i/>
        </w:rPr>
      </w:pPr>
      <w:bookmarkStart w:id="1" w:name="_GoBack"/>
      <w:bookmarkEnd w:id="1"/>
    </w:p>
    <w:sectPr w:rsidR="00B7165C" w:rsidRPr="00EC5FDE" w:rsidSect="00380786">
      <w:headerReference w:type="default" r:id="rId10"/>
      <w:pgSz w:w="11906" w:h="16838"/>
      <w:pgMar w:top="709" w:right="1558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9CFBF" w14:textId="77777777" w:rsidR="00BF3BF8" w:rsidRDefault="00BF3BF8" w:rsidP="00B81E0B">
      <w:pPr>
        <w:spacing w:after="0" w:line="240" w:lineRule="auto"/>
      </w:pPr>
      <w:r>
        <w:separator/>
      </w:r>
    </w:p>
  </w:endnote>
  <w:endnote w:type="continuationSeparator" w:id="0">
    <w:p w14:paraId="287DC5C9" w14:textId="77777777" w:rsidR="00BF3BF8" w:rsidRDefault="00BF3BF8" w:rsidP="00B81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5F23D" w14:textId="77777777" w:rsidR="00BF3BF8" w:rsidRDefault="00BF3BF8" w:rsidP="00B81E0B">
      <w:pPr>
        <w:spacing w:after="0" w:line="240" w:lineRule="auto"/>
      </w:pPr>
      <w:r>
        <w:separator/>
      </w:r>
    </w:p>
  </w:footnote>
  <w:footnote w:type="continuationSeparator" w:id="0">
    <w:p w14:paraId="177C7C22" w14:textId="77777777" w:rsidR="00BF3BF8" w:rsidRDefault="00BF3BF8" w:rsidP="00B81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55DBE" w14:textId="77777777" w:rsidR="001807BD" w:rsidRDefault="001807BD" w:rsidP="00087F61">
    <w:pPr>
      <w:pStyle w:val="Nagwek"/>
      <w:tabs>
        <w:tab w:val="clear" w:pos="4536"/>
        <w:tab w:val="clear" w:pos="9072"/>
        <w:tab w:val="left" w:pos="29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E1A66E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6C929F50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cs="Times New Roman"/>
      </w:rPr>
    </w:lvl>
  </w:abstractNum>
  <w:abstractNum w:abstractNumId="3">
    <w:nsid w:val="00000005"/>
    <w:multiLevelType w:val="multilevel"/>
    <w:tmpl w:val="50ECC8F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160"/>
      </w:pPr>
      <w:rPr>
        <w:rFonts w:cs="Times New Roman"/>
      </w:rPr>
    </w:lvl>
  </w:abstractNum>
  <w:abstractNum w:abstractNumId="4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8"/>
    <w:multiLevelType w:val="multilevel"/>
    <w:tmpl w:val="1A0808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suff w:val="nothing"/>
      <w:lvlText w:val="%1)"/>
      <w:lvlJc w:val="left"/>
      <w:pPr>
        <w:ind w:left="786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7">
    <w:nsid w:val="0000000B"/>
    <w:multiLevelType w:val="singleLevel"/>
    <w:tmpl w:val="BCCECF4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8">
    <w:nsid w:val="0000000C"/>
    <w:multiLevelType w:val="multilevel"/>
    <w:tmpl w:val="7DC6725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000000E"/>
    <w:multiLevelType w:val="multilevel"/>
    <w:tmpl w:val="C85AABF4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Bookman Old Style" w:eastAsia="Times New Roman" w:hAnsi="Bookman Old Style" w:cs="Arial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nsid w:val="01943834"/>
    <w:multiLevelType w:val="multilevel"/>
    <w:tmpl w:val="A6A6CF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3AA439A"/>
    <w:multiLevelType w:val="multilevel"/>
    <w:tmpl w:val="3E3872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5170331"/>
    <w:multiLevelType w:val="multilevel"/>
    <w:tmpl w:val="5A9438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19472D"/>
    <w:multiLevelType w:val="hybridMultilevel"/>
    <w:tmpl w:val="28A24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C92915"/>
    <w:multiLevelType w:val="hybridMultilevel"/>
    <w:tmpl w:val="AD004FE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062D10B9"/>
    <w:multiLevelType w:val="multilevel"/>
    <w:tmpl w:val="79645C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BC66BAC"/>
    <w:multiLevelType w:val="multilevel"/>
    <w:tmpl w:val="C46E43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cs="Times New Roman"/>
      </w:rPr>
    </w:lvl>
  </w:abstractNum>
  <w:abstractNum w:abstractNumId="17">
    <w:nsid w:val="1654424A"/>
    <w:multiLevelType w:val="hybridMultilevel"/>
    <w:tmpl w:val="4268E7EC"/>
    <w:lvl w:ilvl="0" w:tplc="DFCC1E8C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>
    <w:nsid w:val="191F00FD"/>
    <w:multiLevelType w:val="hybridMultilevel"/>
    <w:tmpl w:val="4BA0A5BC"/>
    <w:lvl w:ilvl="0" w:tplc="87343D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803636"/>
    <w:multiLevelType w:val="multilevel"/>
    <w:tmpl w:val="2C2CE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1FA8394D"/>
    <w:multiLevelType w:val="multilevel"/>
    <w:tmpl w:val="0E7E379E"/>
    <w:lvl w:ilvl="0">
      <w:start w:val="1"/>
      <w:numFmt w:val="decimal"/>
      <w:lvlText w:val="%1."/>
      <w:lvlJc w:val="left"/>
      <w:pPr>
        <w:ind w:left="785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256F4E24"/>
    <w:multiLevelType w:val="multilevel"/>
    <w:tmpl w:val="4A805F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26111B41"/>
    <w:multiLevelType w:val="multilevel"/>
    <w:tmpl w:val="885E02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6361ABD"/>
    <w:multiLevelType w:val="hybridMultilevel"/>
    <w:tmpl w:val="16F05D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6B10E64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7326C90"/>
    <w:multiLevelType w:val="hybridMultilevel"/>
    <w:tmpl w:val="19423D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274C57B6"/>
    <w:multiLevelType w:val="hybridMultilevel"/>
    <w:tmpl w:val="3E441F2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2ADC6DC0"/>
    <w:multiLevelType w:val="multilevel"/>
    <w:tmpl w:val="46FA6E00"/>
    <w:lvl w:ilvl="0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1315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047659"/>
    <w:multiLevelType w:val="hybridMultilevel"/>
    <w:tmpl w:val="7E0ADD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B0D4A12"/>
    <w:multiLevelType w:val="multilevel"/>
    <w:tmpl w:val="CB6458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CD81282"/>
    <w:multiLevelType w:val="hybridMultilevel"/>
    <w:tmpl w:val="A43E7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947F5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EDE43AE"/>
    <w:multiLevelType w:val="hybridMultilevel"/>
    <w:tmpl w:val="68AE7B5A"/>
    <w:lvl w:ilvl="0" w:tplc="97FA0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F115BC4"/>
    <w:multiLevelType w:val="multilevel"/>
    <w:tmpl w:val="891ED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187985"/>
    <w:multiLevelType w:val="multilevel"/>
    <w:tmpl w:val="87B0DB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354852CB"/>
    <w:multiLevelType w:val="hybridMultilevel"/>
    <w:tmpl w:val="966294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7B970C5"/>
    <w:multiLevelType w:val="multilevel"/>
    <w:tmpl w:val="E4F649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C804864"/>
    <w:multiLevelType w:val="multilevel"/>
    <w:tmpl w:val="B1FA50BA"/>
    <w:lvl w:ilvl="0">
      <w:start w:val="1"/>
      <w:numFmt w:val="lowerLetter"/>
      <w:lvlText w:val="%1)"/>
      <w:lvlJc w:val="left"/>
      <w:pPr>
        <w:ind w:left="1080" w:hanging="360"/>
      </w:pPr>
      <w:rPr>
        <w:rFonts w:ascii="Bookman Old Style" w:hAnsi="Bookman Old Style" w:cs="Times New Roman"/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41D55A64"/>
    <w:multiLevelType w:val="multilevel"/>
    <w:tmpl w:val="D884E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7EA18CE"/>
    <w:multiLevelType w:val="hybridMultilevel"/>
    <w:tmpl w:val="9CE6C9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4D922C71"/>
    <w:multiLevelType w:val="hybridMultilevel"/>
    <w:tmpl w:val="8C5C348A"/>
    <w:lvl w:ilvl="0" w:tplc="D9C87E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4E4F0390"/>
    <w:multiLevelType w:val="multilevel"/>
    <w:tmpl w:val="DAF0C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2387C5D"/>
    <w:multiLevelType w:val="hybridMultilevel"/>
    <w:tmpl w:val="28A24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3BA5B53"/>
    <w:multiLevelType w:val="multilevel"/>
    <w:tmpl w:val="A2F06526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60416AA"/>
    <w:multiLevelType w:val="hybridMultilevel"/>
    <w:tmpl w:val="40BE4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127155"/>
    <w:multiLevelType w:val="hybridMultilevel"/>
    <w:tmpl w:val="16681BF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4">
    <w:nsid w:val="583E1711"/>
    <w:multiLevelType w:val="hybridMultilevel"/>
    <w:tmpl w:val="298A12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D1C5867"/>
    <w:multiLevelType w:val="hybridMultilevel"/>
    <w:tmpl w:val="56DEF8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5F1452B8"/>
    <w:multiLevelType w:val="multilevel"/>
    <w:tmpl w:val="4BD8F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F5F0F4A"/>
    <w:multiLevelType w:val="hybridMultilevel"/>
    <w:tmpl w:val="2D5C8EF0"/>
    <w:lvl w:ilvl="0" w:tplc="202C9B6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1CD3A02"/>
    <w:multiLevelType w:val="multilevel"/>
    <w:tmpl w:val="197AD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37D7B32"/>
    <w:multiLevelType w:val="hybridMultilevel"/>
    <w:tmpl w:val="EA7E6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9134F1A"/>
    <w:multiLevelType w:val="multilevel"/>
    <w:tmpl w:val="DB98EB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6FB5366A"/>
    <w:multiLevelType w:val="multilevel"/>
    <w:tmpl w:val="990851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891420"/>
    <w:multiLevelType w:val="hybridMultilevel"/>
    <w:tmpl w:val="16F05D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6B10E64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75602852"/>
    <w:multiLevelType w:val="hybridMultilevel"/>
    <w:tmpl w:val="3F02A51A"/>
    <w:lvl w:ilvl="0" w:tplc="36EA2B16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">
    <w:nsid w:val="75645C98"/>
    <w:multiLevelType w:val="multilevel"/>
    <w:tmpl w:val="B6383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C15394"/>
    <w:multiLevelType w:val="hybridMultilevel"/>
    <w:tmpl w:val="414ED4CE"/>
    <w:lvl w:ilvl="0" w:tplc="1DE65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91B49A8"/>
    <w:multiLevelType w:val="hybridMultilevel"/>
    <w:tmpl w:val="477497C0"/>
    <w:lvl w:ilvl="0" w:tplc="42F2C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56"/>
  </w:num>
  <w:num w:numId="3">
    <w:abstractNumId w:val="18"/>
  </w:num>
  <w:num w:numId="4">
    <w:abstractNumId w:val="19"/>
  </w:num>
  <w:num w:numId="5">
    <w:abstractNumId w:val="30"/>
  </w:num>
  <w:num w:numId="6">
    <w:abstractNumId w:val="51"/>
  </w:num>
  <w:num w:numId="7">
    <w:abstractNumId w:val="50"/>
  </w:num>
  <w:num w:numId="8">
    <w:abstractNumId w:val="48"/>
  </w:num>
  <w:num w:numId="9">
    <w:abstractNumId w:val="54"/>
  </w:num>
  <w:num w:numId="10">
    <w:abstractNumId w:val="37"/>
  </w:num>
  <w:num w:numId="11">
    <w:abstractNumId w:val="36"/>
  </w:num>
  <w:num w:numId="12">
    <w:abstractNumId w:val="14"/>
  </w:num>
  <w:num w:numId="13">
    <w:abstractNumId w:val="26"/>
  </w:num>
  <w:num w:numId="14">
    <w:abstractNumId w:val="23"/>
  </w:num>
  <w:num w:numId="15">
    <w:abstractNumId w:val="42"/>
  </w:num>
  <w:num w:numId="16">
    <w:abstractNumId w:val="17"/>
  </w:num>
  <w:num w:numId="17">
    <w:abstractNumId w:val="2"/>
  </w:num>
  <w:num w:numId="18">
    <w:abstractNumId w:val="5"/>
  </w:num>
  <w:num w:numId="19">
    <w:abstractNumId w:val="47"/>
  </w:num>
  <w:num w:numId="20">
    <w:abstractNumId w:val="29"/>
  </w:num>
  <w:num w:numId="21">
    <w:abstractNumId w:val="38"/>
  </w:num>
  <w:num w:numId="22">
    <w:abstractNumId w:val="55"/>
  </w:num>
  <w:num w:numId="23">
    <w:abstractNumId w:val="25"/>
  </w:num>
  <w:num w:numId="24">
    <w:abstractNumId w:val="16"/>
  </w:num>
  <w:num w:numId="25">
    <w:abstractNumId w:val="13"/>
  </w:num>
  <w:num w:numId="26">
    <w:abstractNumId w:val="20"/>
  </w:num>
  <w:num w:numId="27">
    <w:abstractNumId w:val="21"/>
  </w:num>
  <w:num w:numId="28">
    <w:abstractNumId w:val="49"/>
  </w:num>
  <w:num w:numId="29">
    <w:abstractNumId w:val="40"/>
  </w:num>
  <w:num w:numId="30">
    <w:abstractNumId w:val="27"/>
  </w:num>
  <w:num w:numId="31">
    <w:abstractNumId w:val="43"/>
  </w:num>
  <w:num w:numId="32">
    <w:abstractNumId w:val="52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44"/>
  </w:num>
  <w:num w:numId="36">
    <w:abstractNumId w:val="53"/>
  </w:num>
  <w:num w:numId="37">
    <w:abstractNumId w:val="45"/>
  </w:num>
  <w:num w:numId="38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11"/>
  </w:num>
  <w:num w:numId="41">
    <w:abstractNumId w:val="28"/>
  </w:num>
  <w:num w:numId="42">
    <w:abstractNumId w:val="39"/>
  </w:num>
  <w:num w:numId="43">
    <w:abstractNumId w:val="34"/>
  </w:num>
  <w:num w:numId="44">
    <w:abstractNumId w:val="31"/>
  </w:num>
  <w:num w:numId="45">
    <w:abstractNumId w:val="10"/>
  </w:num>
  <w:num w:numId="46">
    <w:abstractNumId w:val="41"/>
  </w:num>
  <w:num w:numId="47">
    <w:abstractNumId w:val="35"/>
  </w:num>
  <w:num w:numId="48">
    <w:abstractNumId w:val="32"/>
  </w:num>
  <w:num w:numId="49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1DD"/>
    <w:rsid w:val="00000731"/>
    <w:rsid w:val="0000149E"/>
    <w:rsid w:val="00001D2A"/>
    <w:rsid w:val="00002316"/>
    <w:rsid w:val="00003606"/>
    <w:rsid w:val="00005F33"/>
    <w:rsid w:val="000071F0"/>
    <w:rsid w:val="00010271"/>
    <w:rsid w:val="00011395"/>
    <w:rsid w:val="0001150C"/>
    <w:rsid w:val="00013A5C"/>
    <w:rsid w:val="000153D1"/>
    <w:rsid w:val="00020B1D"/>
    <w:rsid w:val="0002363A"/>
    <w:rsid w:val="0002420F"/>
    <w:rsid w:val="00026DBB"/>
    <w:rsid w:val="00033215"/>
    <w:rsid w:val="00035BDD"/>
    <w:rsid w:val="00036B92"/>
    <w:rsid w:val="000373A2"/>
    <w:rsid w:val="00040EFF"/>
    <w:rsid w:val="00042ADA"/>
    <w:rsid w:val="000439FC"/>
    <w:rsid w:val="00044839"/>
    <w:rsid w:val="000505AF"/>
    <w:rsid w:val="00050FF6"/>
    <w:rsid w:val="000525DB"/>
    <w:rsid w:val="00054875"/>
    <w:rsid w:val="0005678E"/>
    <w:rsid w:val="0006280F"/>
    <w:rsid w:val="0006335C"/>
    <w:rsid w:val="000644A0"/>
    <w:rsid w:val="000653A2"/>
    <w:rsid w:val="00065D0A"/>
    <w:rsid w:val="00066620"/>
    <w:rsid w:val="00067530"/>
    <w:rsid w:val="00070287"/>
    <w:rsid w:val="0007327E"/>
    <w:rsid w:val="00074423"/>
    <w:rsid w:val="000762A8"/>
    <w:rsid w:val="00076E7E"/>
    <w:rsid w:val="00080417"/>
    <w:rsid w:val="00080711"/>
    <w:rsid w:val="00080C9B"/>
    <w:rsid w:val="00081304"/>
    <w:rsid w:val="00082B5F"/>
    <w:rsid w:val="0008390E"/>
    <w:rsid w:val="000848B8"/>
    <w:rsid w:val="0008515A"/>
    <w:rsid w:val="00085449"/>
    <w:rsid w:val="00087F61"/>
    <w:rsid w:val="00087F6A"/>
    <w:rsid w:val="00091445"/>
    <w:rsid w:val="00091AF2"/>
    <w:rsid w:val="000920D5"/>
    <w:rsid w:val="00093900"/>
    <w:rsid w:val="00094974"/>
    <w:rsid w:val="00094FA1"/>
    <w:rsid w:val="000972FF"/>
    <w:rsid w:val="000A0150"/>
    <w:rsid w:val="000A1BE6"/>
    <w:rsid w:val="000A299C"/>
    <w:rsid w:val="000A2F2B"/>
    <w:rsid w:val="000A3208"/>
    <w:rsid w:val="000A6545"/>
    <w:rsid w:val="000A68D5"/>
    <w:rsid w:val="000A7C54"/>
    <w:rsid w:val="000A7E09"/>
    <w:rsid w:val="000B24CB"/>
    <w:rsid w:val="000B25F4"/>
    <w:rsid w:val="000B33F8"/>
    <w:rsid w:val="000B3DB3"/>
    <w:rsid w:val="000B5CC3"/>
    <w:rsid w:val="000B64E1"/>
    <w:rsid w:val="000B73BA"/>
    <w:rsid w:val="000C0248"/>
    <w:rsid w:val="000C1AE6"/>
    <w:rsid w:val="000C257E"/>
    <w:rsid w:val="000C3847"/>
    <w:rsid w:val="000C5939"/>
    <w:rsid w:val="000C605B"/>
    <w:rsid w:val="000C6245"/>
    <w:rsid w:val="000C790A"/>
    <w:rsid w:val="000C7F55"/>
    <w:rsid w:val="000D3362"/>
    <w:rsid w:val="000D5822"/>
    <w:rsid w:val="000D6769"/>
    <w:rsid w:val="000E174F"/>
    <w:rsid w:val="000E3895"/>
    <w:rsid w:val="000E4673"/>
    <w:rsid w:val="000E6E70"/>
    <w:rsid w:val="000E733A"/>
    <w:rsid w:val="000F1977"/>
    <w:rsid w:val="000F4108"/>
    <w:rsid w:val="000F4DFA"/>
    <w:rsid w:val="000F5F07"/>
    <w:rsid w:val="000F7971"/>
    <w:rsid w:val="001015BE"/>
    <w:rsid w:val="0010354A"/>
    <w:rsid w:val="00105A06"/>
    <w:rsid w:val="00105E0F"/>
    <w:rsid w:val="00106FF2"/>
    <w:rsid w:val="00107B30"/>
    <w:rsid w:val="00111FE2"/>
    <w:rsid w:val="00114747"/>
    <w:rsid w:val="00116562"/>
    <w:rsid w:val="00116642"/>
    <w:rsid w:val="00117677"/>
    <w:rsid w:val="0012541A"/>
    <w:rsid w:val="00127E99"/>
    <w:rsid w:val="0013184B"/>
    <w:rsid w:val="00131B00"/>
    <w:rsid w:val="00131CDD"/>
    <w:rsid w:val="00132F4C"/>
    <w:rsid w:val="001332A2"/>
    <w:rsid w:val="00133F6D"/>
    <w:rsid w:val="00135210"/>
    <w:rsid w:val="00135800"/>
    <w:rsid w:val="001377A8"/>
    <w:rsid w:val="00140101"/>
    <w:rsid w:val="00140DA0"/>
    <w:rsid w:val="00142367"/>
    <w:rsid w:val="00142D75"/>
    <w:rsid w:val="001438B9"/>
    <w:rsid w:val="0014503B"/>
    <w:rsid w:val="00146B7A"/>
    <w:rsid w:val="00147157"/>
    <w:rsid w:val="00152C8B"/>
    <w:rsid w:val="0015329D"/>
    <w:rsid w:val="00153B0B"/>
    <w:rsid w:val="00154E83"/>
    <w:rsid w:val="001559D9"/>
    <w:rsid w:val="00155AAD"/>
    <w:rsid w:val="00157349"/>
    <w:rsid w:val="00157640"/>
    <w:rsid w:val="00157936"/>
    <w:rsid w:val="0016057D"/>
    <w:rsid w:val="00160715"/>
    <w:rsid w:val="00160919"/>
    <w:rsid w:val="00160E15"/>
    <w:rsid w:val="00165680"/>
    <w:rsid w:val="00165FE9"/>
    <w:rsid w:val="00167E37"/>
    <w:rsid w:val="001706C3"/>
    <w:rsid w:val="00172483"/>
    <w:rsid w:val="00175EFB"/>
    <w:rsid w:val="00177562"/>
    <w:rsid w:val="001807BD"/>
    <w:rsid w:val="00180E77"/>
    <w:rsid w:val="00184475"/>
    <w:rsid w:val="001877B0"/>
    <w:rsid w:val="00190065"/>
    <w:rsid w:val="00191802"/>
    <w:rsid w:val="00192345"/>
    <w:rsid w:val="001936C2"/>
    <w:rsid w:val="0019591F"/>
    <w:rsid w:val="001976BB"/>
    <w:rsid w:val="001A1410"/>
    <w:rsid w:val="001A14E2"/>
    <w:rsid w:val="001A30FC"/>
    <w:rsid w:val="001A48CA"/>
    <w:rsid w:val="001A5AAF"/>
    <w:rsid w:val="001A69E8"/>
    <w:rsid w:val="001A7815"/>
    <w:rsid w:val="001B0A37"/>
    <w:rsid w:val="001B1D02"/>
    <w:rsid w:val="001B243A"/>
    <w:rsid w:val="001B3434"/>
    <w:rsid w:val="001B5BC7"/>
    <w:rsid w:val="001C2E3F"/>
    <w:rsid w:val="001C49A9"/>
    <w:rsid w:val="001C660F"/>
    <w:rsid w:val="001C7606"/>
    <w:rsid w:val="001D0A2F"/>
    <w:rsid w:val="001D0C19"/>
    <w:rsid w:val="001D2225"/>
    <w:rsid w:val="001D2964"/>
    <w:rsid w:val="001D2B6B"/>
    <w:rsid w:val="001D77D2"/>
    <w:rsid w:val="001E09F1"/>
    <w:rsid w:val="001E36F4"/>
    <w:rsid w:val="001E3B1E"/>
    <w:rsid w:val="001E58EF"/>
    <w:rsid w:val="001F27B0"/>
    <w:rsid w:val="001F3EDE"/>
    <w:rsid w:val="001F41B0"/>
    <w:rsid w:val="001F45E7"/>
    <w:rsid w:val="001F5393"/>
    <w:rsid w:val="00200D9E"/>
    <w:rsid w:val="00202559"/>
    <w:rsid w:val="002043A4"/>
    <w:rsid w:val="002050DA"/>
    <w:rsid w:val="00206585"/>
    <w:rsid w:val="00207DF4"/>
    <w:rsid w:val="00210040"/>
    <w:rsid w:val="00210CC0"/>
    <w:rsid w:val="00211AAB"/>
    <w:rsid w:val="00216A7B"/>
    <w:rsid w:val="00217B56"/>
    <w:rsid w:val="00223646"/>
    <w:rsid w:val="00223739"/>
    <w:rsid w:val="00223EC2"/>
    <w:rsid w:val="00223F77"/>
    <w:rsid w:val="002242DA"/>
    <w:rsid w:val="002248F4"/>
    <w:rsid w:val="00231186"/>
    <w:rsid w:val="002316F6"/>
    <w:rsid w:val="00231D69"/>
    <w:rsid w:val="00232505"/>
    <w:rsid w:val="00232961"/>
    <w:rsid w:val="00232DD6"/>
    <w:rsid w:val="00233A48"/>
    <w:rsid w:val="002356AC"/>
    <w:rsid w:val="002379E8"/>
    <w:rsid w:val="00237EC1"/>
    <w:rsid w:val="00240FF3"/>
    <w:rsid w:val="00241B31"/>
    <w:rsid w:val="00241F77"/>
    <w:rsid w:val="00242548"/>
    <w:rsid w:val="00244D6F"/>
    <w:rsid w:val="0024748B"/>
    <w:rsid w:val="00251B45"/>
    <w:rsid w:val="002525C0"/>
    <w:rsid w:val="00252E0E"/>
    <w:rsid w:val="002535A1"/>
    <w:rsid w:val="002558EE"/>
    <w:rsid w:val="002607CA"/>
    <w:rsid w:val="002619D1"/>
    <w:rsid w:val="0026468E"/>
    <w:rsid w:val="0026542E"/>
    <w:rsid w:val="00265D4D"/>
    <w:rsid w:val="002661B1"/>
    <w:rsid w:val="00266839"/>
    <w:rsid w:val="00267401"/>
    <w:rsid w:val="002679AE"/>
    <w:rsid w:val="00267B10"/>
    <w:rsid w:val="002732D6"/>
    <w:rsid w:val="0027427C"/>
    <w:rsid w:val="00277BAF"/>
    <w:rsid w:val="00283855"/>
    <w:rsid w:val="00285796"/>
    <w:rsid w:val="002877DD"/>
    <w:rsid w:val="0029070E"/>
    <w:rsid w:val="00292512"/>
    <w:rsid w:val="00296384"/>
    <w:rsid w:val="002A24C1"/>
    <w:rsid w:val="002A36EA"/>
    <w:rsid w:val="002A5E16"/>
    <w:rsid w:val="002A6C12"/>
    <w:rsid w:val="002A7338"/>
    <w:rsid w:val="002B0634"/>
    <w:rsid w:val="002B09E5"/>
    <w:rsid w:val="002B0F17"/>
    <w:rsid w:val="002B1209"/>
    <w:rsid w:val="002B3D38"/>
    <w:rsid w:val="002B47D9"/>
    <w:rsid w:val="002B4A2B"/>
    <w:rsid w:val="002B586C"/>
    <w:rsid w:val="002B6C21"/>
    <w:rsid w:val="002B7963"/>
    <w:rsid w:val="002C079E"/>
    <w:rsid w:val="002C1755"/>
    <w:rsid w:val="002C56BF"/>
    <w:rsid w:val="002C7383"/>
    <w:rsid w:val="002D04CF"/>
    <w:rsid w:val="002D0BF4"/>
    <w:rsid w:val="002D2967"/>
    <w:rsid w:val="002D4ED1"/>
    <w:rsid w:val="002D59E5"/>
    <w:rsid w:val="002D5FCF"/>
    <w:rsid w:val="002D6DB1"/>
    <w:rsid w:val="002D7822"/>
    <w:rsid w:val="002E0030"/>
    <w:rsid w:val="002E188C"/>
    <w:rsid w:val="002E2310"/>
    <w:rsid w:val="002E42C3"/>
    <w:rsid w:val="002E4E2C"/>
    <w:rsid w:val="002E519E"/>
    <w:rsid w:val="002E6BEB"/>
    <w:rsid w:val="002E7A3F"/>
    <w:rsid w:val="002F1E8A"/>
    <w:rsid w:val="002F20A1"/>
    <w:rsid w:val="002F2C5F"/>
    <w:rsid w:val="002F2CCE"/>
    <w:rsid w:val="002F2F97"/>
    <w:rsid w:val="002F346C"/>
    <w:rsid w:val="002F4081"/>
    <w:rsid w:val="002F5B1A"/>
    <w:rsid w:val="002F5D3A"/>
    <w:rsid w:val="002F7FF5"/>
    <w:rsid w:val="00300723"/>
    <w:rsid w:val="003010C4"/>
    <w:rsid w:val="00301A08"/>
    <w:rsid w:val="00305F96"/>
    <w:rsid w:val="003064D7"/>
    <w:rsid w:val="00306568"/>
    <w:rsid w:val="00307103"/>
    <w:rsid w:val="0030773D"/>
    <w:rsid w:val="003079AC"/>
    <w:rsid w:val="003100D1"/>
    <w:rsid w:val="00312122"/>
    <w:rsid w:val="00312579"/>
    <w:rsid w:val="00312F5B"/>
    <w:rsid w:val="00314E3A"/>
    <w:rsid w:val="003163F3"/>
    <w:rsid w:val="00321A99"/>
    <w:rsid w:val="00323341"/>
    <w:rsid w:val="00323B85"/>
    <w:rsid w:val="00324E1A"/>
    <w:rsid w:val="0033100E"/>
    <w:rsid w:val="00331501"/>
    <w:rsid w:val="00331E0D"/>
    <w:rsid w:val="003331C4"/>
    <w:rsid w:val="003332C2"/>
    <w:rsid w:val="00333585"/>
    <w:rsid w:val="00333ED7"/>
    <w:rsid w:val="00334C58"/>
    <w:rsid w:val="003377E0"/>
    <w:rsid w:val="00337B8D"/>
    <w:rsid w:val="00340E24"/>
    <w:rsid w:val="00341ED0"/>
    <w:rsid w:val="0034399F"/>
    <w:rsid w:val="00351FAD"/>
    <w:rsid w:val="003528F7"/>
    <w:rsid w:val="00352CC5"/>
    <w:rsid w:val="00353A50"/>
    <w:rsid w:val="00353DE7"/>
    <w:rsid w:val="00353FA2"/>
    <w:rsid w:val="00354EB5"/>
    <w:rsid w:val="003604EA"/>
    <w:rsid w:val="00360751"/>
    <w:rsid w:val="00361ABA"/>
    <w:rsid w:val="00361CF8"/>
    <w:rsid w:val="00362842"/>
    <w:rsid w:val="00363C40"/>
    <w:rsid w:val="00365048"/>
    <w:rsid w:val="00365A40"/>
    <w:rsid w:val="00365D4B"/>
    <w:rsid w:val="003717E0"/>
    <w:rsid w:val="00373F25"/>
    <w:rsid w:val="00374616"/>
    <w:rsid w:val="00380183"/>
    <w:rsid w:val="00380786"/>
    <w:rsid w:val="00380834"/>
    <w:rsid w:val="00381276"/>
    <w:rsid w:val="00381912"/>
    <w:rsid w:val="00381C54"/>
    <w:rsid w:val="00382493"/>
    <w:rsid w:val="00383760"/>
    <w:rsid w:val="00384F71"/>
    <w:rsid w:val="003855C0"/>
    <w:rsid w:val="00387CB9"/>
    <w:rsid w:val="00387DB0"/>
    <w:rsid w:val="00390415"/>
    <w:rsid w:val="00390F11"/>
    <w:rsid w:val="0039137F"/>
    <w:rsid w:val="003915CB"/>
    <w:rsid w:val="00391B5A"/>
    <w:rsid w:val="003920E5"/>
    <w:rsid w:val="003947CC"/>
    <w:rsid w:val="003963A2"/>
    <w:rsid w:val="00396763"/>
    <w:rsid w:val="00397535"/>
    <w:rsid w:val="003A17A3"/>
    <w:rsid w:val="003A190B"/>
    <w:rsid w:val="003A5D38"/>
    <w:rsid w:val="003A60EB"/>
    <w:rsid w:val="003A6FF3"/>
    <w:rsid w:val="003B03E0"/>
    <w:rsid w:val="003B0BCB"/>
    <w:rsid w:val="003B4E96"/>
    <w:rsid w:val="003B6F2A"/>
    <w:rsid w:val="003B77E4"/>
    <w:rsid w:val="003C2D1E"/>
    <w:rsid w:val="003C2DFC"/>
    <w:rsid w:val="003C34A3"/>
    <w:rsid w:val="003C5043"/>
    <w:rsid w:val="003C50C2"/>
    <w:rsid w:val="003C5880"/>
    <w:rsid w:val="003C679B"/>
    <w:rsid w:val="003C75C1"/>
    <w:rsid w:val="003D2685"/>
    <w:rsid w:val="003D3649"/>
    <w:rsid w:val="003D433C"/>
    <w:rsid w:val="003D4B90"/>
    <w:rsid w:val="003D6A15"/>
    <w:rsid w:val="003D7954"/>
    <w:rsid w:val="003F1551"/>
    <w:rsid w:val="003F2FC0"/>
    <w:rsid w:val="003F32A8"/>
    <w:rsid w:val="003F4B06"/>
    <w:rsid w:val="003F7EFE"/>
    <w:rsid w:val="004018CB"/>
    <w:rsid w:val="0040274E"/>
    <w:rsid w:val="00402B40"/>
    <w:rsid w:val="00402FEA"/>
    <w:rsid w:val="004041FC"/>
    <w:rsid w:val="00404D6D"/>
    <w:rsid w:val="0040548E"/>
    <w:rsid w:val="00406840"/>
    <w:rsid w:val="00410255"/>
    <w:rsid w:val="00411553"/>
    <w:rsid w:val="00412414"/>
    <w:rsid w:val="00413467"/>
    <w:rsid w:val="00416D12"/>
    <w:rsid w:val="00420D9C"/>
    <w:rsid w:val="0042181B"/>
    <w:rsid w:val="00424349"/>
    <w:rsid w:val="00427778"/>
    <w:rsid w:val="004279C9"/>
    <w:rsid w:val="00431C64"/>
    <w:rsid w:val="00431EBC"/>
    <w:rsid w:val="0043257F"/>
    <w:rsid w:val="0043263E"/>
    <w:rsid w:val="004337C1"/>
    <w:rsid w:val="0043396E"/>
    <w:rsid w:val="00441BA7"/>
    <w:rsid w:val="0044397E"/>
    <w:rsid w:val="0044694A"/>
    <w:rsid w:val="00450312"/>
    <w:rsid w:val="004506FF"/>
    <w:rsid w:val="0045120A"/>
    <w:rsid w:val="00451BD9"/>
    <w:rsid w:val="00452931"/>
    <w:rsid w:val="00452AA9"/>
    <w:rsid w:val="00452B1C"/>
    <w:rsid w:val="004531D4"/>
    <w:rsid w:val="00453392"/>
    <w:rsid w:val="00453831"/>
    <w:rsid w:val="0045552C"/>
    <w:rsid w:val="00457814"/>
    <w:rsid w:val="004613C7"/>
    <w:rsid w:val="00462689"/>
    <w:rsid w:val="0046306E"/>
    <w:rsid w:val="00466D5B"/>
    <w:rsid w:val="00467651"/>
    <w:rsid w:val="004678F1"/>
    <w:rsid w:val="004733BE"/>
    <w:rsid w:val="00473616"/>
    <w:rsid w:val="00473C9E"/>
    <w:rsid w:val="00476789"/>
    <w:rsid w:val="00476C06"/>
    <w:rsid w:val="00480EE4"/>
    <w:rsid w:val="004817A7"/>
    <w:rsid w:val="004830F9"/>
    <w:rsid w:val="00484B3E"/>
    <w:rsid w:val="00491C69"/>
    <w:rsid w:val="004922BF"/>
    <w:rsid w:val="0049346F"/>
    <w:rsid w:val="00494165"/>
    <w:rsid w:val="00494F37"/>
    <w:rsid w:val="00494F4C"/>
    <w:rsid w:val="00494FBC"/>
    <w:rsid w:val="004960A3"/>
    <w:rsid w:val="004A5CE2"/>
    <w:rsid w:val="004A6287"/>
    <w:rsid w:val="004A6F2A"/>
    <w:rsid w:val="004A7177"/>
    <w:rsid w:val="004B0816"/>
    <w:rsid w:val="004B13A0"/>
    <w:rsid w:val="004B2155"/>
    <w:rsid w:val="004B2A25"/>
    <w:rsid w:val="004B584F"/>
    <w:rsid w:val="004B5AAA"/>
    <w:rsid w:val="004B6907"/>
    <w:rsid w:val="004B7C6C"/>
    <w:rsid w:val="004C0F7F"/>
    <w:rsid w:val="004C21B1"/>
    <w:rsid w:val="004C2C1B"/>
    <w:rsid w:val="004C31A0"/>
    <w:rsid w:val="004C4A06"/>
    <w:rsid w:val="004C5553"/>
    <w:rsid w:val="004D010D"/>
    <w:rsid w:val="004D13DB"/>
    <w:rsid w:val="004D5CD8"/>
    <w:rsid w:val="004E0058"/>
    <w:rsid w:val="004E1804"/>
    <w:rsid w:val="004E211F"/>
    <w:rsid w:val="004E7745"/>
    <w:rsid w:val="004E7AE3"/>
    <w:rsid w:val="004F03EB"/>
    <w:rsid w:val="004F2EF4"/>
    <w:rsid w:val="004F5CC1"/>
    <w:rsid w:val="004F68E4"/>
    <w:rsid w:val="004F7908"/>
    <w:rsid w:val="00502AAD"/>
    <w:rsid w:val="005033CC"/>
    <w:rsid w:val="005036EE"/>
    <w:rsid w:val="00503FC5"/>
    <w:rsid w:val="00504139"/>
    <w:rsid w:val="005046E6"/>
    <w:rsid w:val="00505F7A"/>
    <w:rsid w:val="0050660F"/>
    <w:rsid w:val="005108CE"/>
    <w:rsid w:val="00511548"/>
    <w:rsid w:val="00513A1D"/>
    <w:rsid w:val="00514883"/>
    <w:rsid w:val="0051554C"/>
    <w:rsid w:val="00517155"/>
    <w:rsid w:val="00517BDE"/>
    <w:rsid w:val="00517F15"/>
    <w:rsid w:val="00521897"/>
    <w:rsid w:val="005223F7"/>
    <w:rsid w:val="005229E6"/>
    <w:rsid w:val="00522DE0"/>
    <w:rsid w:val="00523E07"/>
    <w:rsid w:val="00524F1A"/>
    <w:rsid w:val="00525920"/>
    <w:rsid w:val="0052595A"/>
    <w:rsid w:val="00526408"/>
    <w:rsid w:val="00526A5B"/>
    <w:rsid w:val="00530CFD"/>
    <w:rsid w:val="00534576"/>
    <w:rsid w:val="0053548A"/>
    <w:rsid w:val="0053647E"/>
    <w:rsid w:val="00537D8A"/>
    <w:rsid w:val="005415E0"/>
    <w:rsid w:val="00545357"/>
    <w:rsid w:val="005501AA"/>
    <w:rsid w:val="00551160"/>
    <w:rsid w:val="005541DD"/>
    <w:rsid w:val="00554E16"/>
    <w:rsid w:val="00555B03"/>
    <w:rsid w:val="005564F6"/>
    <w:rsid w:val="00560D33"/>
    <w:rsid w:val="0056266B"/>
    <w:rsid w:val="0056316F"/>
    <w:rsid w:val="00563A29"/>
    <w:rsid w:val="00563B18"/>
    <w:rsid w:val="00570282"/>
    <w:rsid w:val="005711BF"/>
    <w:rsid w:val="0057296E"/>
    <w:rsid w:val="00573100"/>
    <w:rsid w:val="005742FF"/>
    <w:rsid w:val="0057663E"/>
    <w:rsid w:val="00577287"/>
    <w:rsid w:val="00577BB8"/>
    <w:rsid w:val="00577FC8"/>
    <w:rsid w:val="00580113"/>
    <w:rsid w:val="00580B05"/>
    <w:rsid w:val="005818A7"/>
    <w:rsid w:val="005850A9"/>
    <w:rsid w:val="005851C6"/>
    <w:rsid w:val="00585C81"/>
    <w:rsid w:val="00586608"/>
    <w:rsid w:val="00587C3A"/>
    <w:rsid w:val="00591A95"/>
    <w:rsid w:val="0059532C"/>
    <w:rsid w:val="00596065"/>
    <w:rsid w:val="005962FA"/>
    <w:rsid w:val="00597A50"/>
    <w:rsid w:val="00597ED4"/>
    <w:rsid w:val="005A2034"/>
    <w:rsid w:val="005A32A3"/>
    <w:rsid w:val="005A79BE"/>
    <w:rsid w:val="005B1269"/>
    <w:rsid w:val="005B31BF"/>
    <w:rsid w:val="005B3728"/>
    <w:rsid w:val="005B6003"/>
    <w:rsid w:val="005B62D1"/>
    <w:rsid w:val="005C1ADD"/>
    <w:rsid w:val="005C1B6D"/>
    <w:rsid w:val="005C21B0"/>
    <w:rsid w:val="005C35AE"/>
    <w:rsid w:val="005C7566"/>
    <w:rsid w:val="005D0638"/>
    <w:rsid w:val="005D1013"/>
    <w:rsid w:val="005D1410"/>
    <w:rsid w:val="005D15EE"/>
    <w:rsid w:val="005D1E18"/>
    <w:rsid w:val="005D3F0F"/>
    <w:rsid w:val="005D5ACE"/>
    <w:rsid w:val="005D5E00"/>
    <w:rsid w:val="005D68FC"/>
    <w:rsid w:val="005E0820"/>
    <w:rsid w:val="005E2AB8"/>
    <w:rsid w:val="005E426B"/>
    <w:rsid w:val="005E5C95"/>
    <w:rsid w:val="005E5E19"/>
    <w:rsid w:val="005E71C2"/>
    <w:rsid w:val="005F1994"/>
    <w:rsid w:val="005F26F9"/>
    <w:rsid w:val="005F4263"/>
    <w:rsid w:val="005F759D"/>
    <w:rsid w:val="005F7673"/>
    <w:rsid w:val="00600FBC"/>
    <w:rsid w:val="00601529"/>
    <w:rsid w:val="0060331C"/>
    <w:rsid w:val="00605E90"/>
    <w:rsid w:val="00605F57"/>
    <w:rsid w:val="00606E38"/>
    <w:rsid w:val="006122E2"/>
    <w:rsid w:val="00613ACD"/>
    <w:rsid w:val="00613FA2"/>
    <w:rsid w:val="00616D13"/>
    <w:rsid w:val="006201D5"/>
    <w:rsid w:val="0062212C"/>
    <w:rsid w:val="0062277C"/>
    <w:rsid w:val="00623940"/>
    <w:rsid w:val="00624DDE"/>
    <w:rsid w:val="00627353"/>
    <w:rsid w:val="00627731"/>
    <w:rsid w:val="006300D0"/>
    <w:rsid w:val="00630F4E"/>
    <w:rsid w:val="00633CF1"/>
    <w:rsid w:val="006342AC"/>
    <w:rsid w:val="00637ECC"/>
    <w:rsid w:val="00640C21"/>
    <w:rsid w:val="00644EC9"/>
    <w:rsid w:val="006453A3"/>
    <w:rsid w:val="006461D1"/>
    <w:rsid w:val="006509B6"/>
    <w:rsid w:val="00650F5A"/>
    <w:rsid w:val="00657A94"/>
    <w:rsid w:val="00657DE3"/>
    <w:rsid w:val="006629AD"/>
    <w:rsid w:val="00664163"/>
    <w:rsid w:val="00672F49"/>
    <w:rsid w:val="006746F9"/>
    <w:rsid w:val="00674A24"/>
    <w:rsid w:val="00676014"/>
    <w:rsid w:val="00676A11"/>
    <w:rsid w:val="00680E95"/>
    <w:rsid w:val="0068226F"/>
    <w:rsid w:val="0068289D"/>
    <w:rsid w:val="006829FD"/>
    <w:rsid w:val="00682E26"/>
    <w:rsid w:val="006833A3"/>
    <w:rsid w:val="00683564"/>
    <w:rsid w:val="00684864"/>
    <w:rsid w:val="00685B54"/>
    <w:rsid w:val="00687326"/>
    <w:rsid w:val="0069436D"/>
    <w:rsid w:val="00696C39"/>
    <w:rsid w:val="006A061C"/>
    <w:rsid w:val="006A37DF"/>
    <w:rsid w:val="006A55E1"/>
    <w:rsid w:val="006B0040"/>
    <w:rsid w:val="006B2A43"/>
    <w:rsid w:val="006B2BD1"/>
    <w:rsid w:val="006B2C80"/>
    <w:rsid w:val="006B58A1"/>
    <w:rsid w:val="006C20E4"/>
    <w:rsid w:val="006C46DD"/>
    <w:rsid w:val="006C4809"/>
    <w:rsid w:val="006D0419"/>
    <w:rsid w:val="006D242F"/>
    <w:rsid w:val="006D2BC9"/>
    <w:rsid w:val="006D2CCD"/>
    <w:rsid w:val="006D2E40"/>
    <w:rsid w:val="006D43F3"/>
    <w:rsid w:val="006D5188"/>
    <w:rsid w:val="006D6B08"/>
    <w:rsid w:val="006E0244"/>
    <w:rsid w:val="006E062B"/>
    <w:rsid w:val="006E0E5B"/>
    <w:rsid w:val="006E140F"/>
    <w:rsid w:val="006E1433"/>
    <w:rsid w:val="006E208A"/>
    <w:rsid w:val="006E325C"/>
    <w:rsid w:val="006E3CF2"/>
    <w:rsid w:val="006E4318"/>
    <w:rsid w:val="006E558B"/>
    <w:rsid w:val="006E5A97"/>
    <w:rsid w:val="006E5B8A"/>
    <w:rsid w:val="006E796D"/>
    <w:rsid w:val="006F08E0"/>
    <w:rsid w:val="006F11AC"/>
    <w:rsid w:val="006F249A"/>
    <w:rsid w:val="006F2EB5"/>
    <w:rsid w:val="006F694E"/>
    <w:rsid w:val="006F745C"/>
    <w:rsid w:val="0070066B"/>
    <w:rsid w:val="00701DAA"/>
    <w:rsid w:val="00701F52"/>
    <w:rsid w:val="0070269A"/>
    <w:rsid w:val="007039C0"/>
    <w:rsid w:val="00704328"/>
    <w:rsid w:val="00706762"/>
    <w:rsid w:val="007069A1"/>
    <w:rsid w:val="00707EED"/>
    <w:rsid w:val="00711521"/>
    <w:rsid w:val="007118B6"/>
    <w:rsid w:val="007137AB"/>
    <w:rsid w:val="00714683"/>
    <w:rsid w:val="007175AB"/>
    <w:rsid w:val="00717C4D"/>
    <w:rsid w:val="00722862"/>
    <w:rsid w:val="007238A8"/>
    <w:rsid w:val="0072459B"/>
    <w:rsid w:val="00724DD0"/>
    <w:rsid w:val="007268D5"/>
    <w:rsid w:val="00726D8F"/>
    <w:rsid w:val="00727009"/>
    <w:rsid w:val="007273C8"/>
    <w:rsid w:val="007308EF"/>
    <w:rsid w:val="00733E5A"/>
    <w:rsid w:val="007356C0"/>
    <w:rsid w:val="0073723C"/>
    <w:rsid w:val="00743256"/>
    <w:rsid w:val="00744D7B"/>
    <w:rsid w:val="007460F3"/>
    <w:rsid w:val="00746AB5"/>
    <w:rsid w:val="0074737A"/>
    <w:rsid w:val="00752D11"/>
    <w:rsid w:val="007536CA"/>
    <w:rsid w:val="00754B81"/>
    <w:rsid w:val="007555E0"/>
    <w:rsid w:val="0075624B"/>
    <w:rsid w:val="00757BA5"/>
    <w:rsid w:val="0076056A"/>
    <w:rsid w:val="00762DEC"/>
    <w:rsid w:val="007635F1"/>
    <w:rsid w:val="00765B89"/>
    <w:rsid w:val="0076623A"/>
    <w:rsid w:val="00770332"/>
    <w:rsid w:val="007719E7"/>
    <w:rsid w:val="0077406D"/>
    <w:rsid w:val="007746CA"/>
    <w:rsid w:val="00775B90"/>
    <w:rsid w:val="00775D84"/>
    <w:rsid w:val="00776B43"/>
    <w:rsid w:val="00782D4C"/>
    <w:rsid w:val="007935CA"/>
    <w:rsid w:val="00793E62"/>
    <w:rsid w:val="007953B9"/>
    <w:rsid w:val="0079551D"/>
    <w:rsid w:val="0079553B"/>
    <w:rsid w:val="007A03C0"/>
    <w:rsid w:val="007A0F41"/>
    <w:rsid w:val="007A1397"/>
    <w:rsid w:val="007A13BC"/>
    <w:rsid w:val="007A3F26"/>
    <w:rsid w:val="007A6F0B"/>
    <w:rsid w:val="007B1DA9"/>
    <w:rsid w:val="007B2388"/>
    <w:rsid w:val="007B3E22"/>
    <w:rsid w:val="007B6C6F"/>
    <w:rsid w:val="007C18C5"/>
    <w:rsid w:val="007C5C1E"/>
    <w:rsid w:val="007C6766"/>
    <w:rsid w:val="007C6F54"/>
    <w:rsid w:val="007C702E"/>
    <w:rsid w:val="007C725B"/>
    <w:rsid w:val="007D07E0"/>
    <w:rsid w:val="007D1EEF"/>
    <w:rsid w:val="007D2538"/>
    <w:rsid w:val="007D2C05"/>
    <w:rsid w:val="007D6F82"/>
    <w:rsid w:val="007E1143"/>
    <w:rsid w:val="007E4988"/>
    <w:rsid w:val="007E5FC6"/>
    <w:rsid w:val="007F1A07"/>
    <w:rsid w:val="007F387C"/>
    <w:rsid w:val="007F5348"/>
    <w:rsid w:val="007F564E"/>
    <w:rsid w:val="007F6025"/>
    <w:rsid w:val="007F6357"/>
    <w:rsid w:val="008003A9"/>
    <w:rsid w:val="00800569"/>
    <w:rsid w:val="00800AF1"/>
    <w:rsid w:val="0080140C"/>
    <w:rsid w:val="0080177B"/>
    <w:rsid w:val="00801C85"/>
    <w:rsid w:val="00802ED8"/>
    <w:rsid w:val="00804404"/>
    <w:rsid w:val="00805E66"/>
    <w:rsid w:val="00807972"/>
    <w:rsid w:val="00807B38"/>
    <w:rsid w:val="008100F8"/>
    <w:rsid w:val="0081031C"/>
    <w:rsid w:val="00810F3F"/>
    <w:rsid w:val="00811419"/>
    <w:rsid w:val="008138A7"/>
    <w:rsid w:val="00814C23"/>
    <w:rsid w:val="00815DFD"/>
    <w:rsid w:val="008164A8"/>
    <w:rsid w:val="00821D38"/>
    <w:rsid w:val="00821E12"/>
    <w:rsid w:val="0082400D"/>
    <w:rsid w:val="00824549"/>
    <w:rsid w:val="00825973"/>
    <w:rsid w:val="00826F1B"/>
    <w:rsid w:val="00831029"/>
    <w:rsid w:val="008319C8"/>
    <w:rsid w:val="00833D43"/>
    <w:rsid w:val="00835DA6"/>
    <w:rsid w:val="008375A1"/>
    <w:rsid w:val="00837AB3"/>
    <w:rsid w:val="00841046"/>
    <w:rsid w:val="00841E61"/>
    <w:rsid w:val="008424CF"/>
    <w:rsid w:val="0084657A"/>
    <w:rsid w:val="00846CF0"/>
    <w:rsid w:val="00847659"/>
    <w:rsid w:val="00847D94"/>
    <w:rsid w:val="008515D7"/>
    <w:rsid w:val="008525A6"/>
    <w:rsid w:val="008528E8"/>
    <w:rsid w:val="00852AD2"/>
    <w:rsid w:val="008533C3"/>
    <w:rsid w:val="00854C26"/>
    <w:rsid w:val="00861A92"/>
    <w:rsid w:val="00861B74"/>
    <w:rsid w:val="00861C45"/>
    <w:rsid w:val="00865D52"/>
    <w:rsid w:val="00865F99"/>
    <w:rsid w:val="008661C2"/>
    <w:rsid w:val="00867F8E"/>
    <w:rsid w:val="00873349"/>
    <w:rsid w:val="0087352E"/>
    <w:rsid w:val="00880CD9"/>
    <w:rsid w:val="008824FC"/>
    <w:rsid w:val="00883119"/>
    <w:rsid w:val="00885F8E"/>
    <w:rsid w:val="008870CA"/>
    <w:rsid w:val="008875BF"/>
    <w:rsid w:val="008914DE"/>
    <w:rsid w:val="0089408D"/>
    <w:rsid w:val="00895793"/>
    <w:rsid w:val="00896298"/>
    <w:rsid w:val="008A1767"/>
    <w:rsid w:val="008A2C95"/>
    <w:rsid w:val="008A3CD2"/>
    <w:rsid w:val="008A486B"/>
    <w:rsid w:val="008A66EB"/>
    <w:rsid w:val="008A7DBB"/>
    <w:rsid w:val="008B20AF"/>
    <w:rsid w:val="008B34A9"/>
    <w:rsid w:val="008B35E5"/>
    <w:rsid w:val="008B3B4E"/>
    <w:rsid w:val="008B4050"/>
    <w:rsid w:val="008B4504"/>
    <w:rsid w:val="008B53AB"/>
    <w:rsid w:val="008B7CB6"/>
    <w:rsid w:val="008C1A1F"/>
    <w:rsid w:val="008C3D08"/>
    <w:rsid w:val="008D049C"/>
    <w:rsid w:val="008D36B0"/>
    <w:rsid w:val="008D3785"/>
    <w:rsid w:val="008D6882"/>
    <w:rsid w:val="008E02BC"/>
    <w:rsid w:val="008E2F89"/>
    <w:rsid w:val="008E7A89"/>
    <w:rsid w:val="008E7B6A"/>
    <w:rsid w:val="008F04EF"/>
    <w:rsid w:val="008F06E8"/>
    <w:rsid w:val="008F186D"/>
    <w:rsid w:val="008F3773"/>
    <w:rsid w:val="008F37E1"/>
    <w:rsid w:val="008F388E"/>
    <w:rsid w:val="008F42FA"/>
    <w:rsid w:val="008F48B6"/>
    <w:rsid w:val="008F67EB"/>
    <w:rsid w:val="008F763F"/>
    <w:rsid w:val="00901566"/>
    <w:rsid w:val="00902C2A"/>
    <w:rsid w:val="00905F63"/>
    <w:rsid w:val="00906329"/>
    <w:rsid w:val="0090753F"/>
    <w:rsid w:val="00907D60"/>
    <w:rsid w:val="00912A46"/>
    <w:rsid w:val="0091354A"/>
    <w:rsid w:val="009136B4"/>
    <w:rsid w:val="00914142"/>
    <w:rsid w:val="00914347"/>
    <w:rsid w:val="009147DB"/>
    <w:rsid w:val="00915FBE"/>
    <w:rsid w:val="0091659A"/>
    <w:rsid w:val="009205AE"/>
    <w:rsid w:val="00925612"/>
    <w:rsid w:val="009314E5"/>
    <w:rsid w:val="009328C1"/>
    <w:rsid w:val="00932C48"/>
    <w:rsid w:val="00934C42"/>
    <w:rsid w:val="009351E3"/>
    <w:rsid w:val="00935CB2"/>
    <w:rsid w:val="0093728E"/>
    <w:rsid w:val="00937707"/>
    <w:rsid w:val="00940C60"/>
    <w:rsid w:val="009414B5"/>
    <w:rsid w:val="0094245D"/>
    <w:rsid w:val="00947AEC"/>
    <w:rsid w:val="00947F67"/>
    <w:rsid w:val="009518D4"/>
    <w:rsid w:val="00952135"/>
    <w:rsid w:val="00952624"/>
    <w:rsid w:val="009530B7"/>
    <w:rsid w:val="00955B4B"/>
    <w:rsid w:val="00955C3E"/>
    <w:rsid w:val="009566F6"/>
    <w:rsid w:val="00957624"/>
    <w:rsid w:val="009602F0"/>
    <w:rsid w:val="009624A7"/>
    <w:rsid w:val="009624EE"/>
    <w:rsid w:val="00963430"/>
    <w:rsid w:val="0096422C"/>
    <w:rsid w:val="009648D8"/>
    <w:rsid w:val="00964ECA"/>
    <w:rsid w:val="009679AD"/>
    <w:rsid w:val="00967B6F"/>
    <w:rsid w:val="0097145D"/>
    <w:rsid w:val="009718BF"/>
    <w:rsid w:val="00972A5C"/>
    <w:rsid w:val="0097302F"/>
    <w:rsid w:val="00974C89"/>
    <w:rsid w:val="00975B74"/>
    <w:rsid w:val="00975C9F"/>
    <w:rsid w:val="00976BE9"/>
    <w:rsid w:val="00976E53"/>
    <w:rsid w:val="0097718B"/>
    <w:rsid w:val="00977F69"/>
    <w:rsid w:val="00981A33"/>
    <w:rsid w:val="00981B92"/>
    <w:rsid w:val="00983559"/>
    <w:rsid w:val="0099011A"/>
    <w:rsid w:val="00992CC8"/>
    <w:rsid w:val="00992FFE"/>
    <w:rsid w:val="009938E4"/>
    <w:rsid w:val="00997EA9"/>
    <w:rsid w:val="009A4766"/>
    <w:rsid w:val="009A5778"/>
    <w:rsid w:val="009A5F4A"/>
    <w:rsid w:val="009A632D"/>
    <w:rsid w:val="009A64C1"/>
    <w:rsid w:val="009A70B4"/>
    <w:rsid w:val="009A70C8"/>
    <w:rsid w:val="009A71C7"/>
    <w:rsid w:val="009B0699"/>
    <w:rsid w:val="009B4730"/>
    <w:rsid w:val="009B744F"/>
    <w:rsid w:val="009B7A34"/>
    <w:rsid w:val="009C1DDB"/>
    <w:rsid w:val="009C3C7F"/>
    <w:rsid w:val="009C4FE5"/>
    <w:rsid w:val="009C6F97"/>
    <w:rsid w:val="009C723B"/>
    <w:rsid w:val="009C7853"/>
    <w:rsid w:val="009D1957"/>
    <w:rsid w:val="009D3E98"/>
    <w:rsid w:val="009D4CB1"/>
    <w:rsid w:val="009D4EB1"/>
    <w:rsid w:val="009D5578"/>
    <w:rsid w:val="009D6B0D"/>
    <w:rsid w:val="009D722B"/>
    <w:rsid w:val="009D7B4A"/>
    <w:rsid w:val="009E08D0"/>
    <w:rsid w:val="009E0D58"/>
    <w:rsid w:val="009E140F"/>
    <w:rsid w:val="009E488B"/>
    <w:rsid w:val="009E4AB9"/>
    <w:rsid w:val="009E5364"/>
    <w:rsid w:val="009E602B"/>
    <w:rsid w:val="009E7729"/>
    <w:rsid w:val="009F0265"/>
    <w:rsid w:val="009F05F0"/>
    <w:rsid w:val="009F1D7D"/>
    <w:rsid w:val="00A00FC2"/>
    <w:rsid w:val="00A014BE"/>
    <w:rsid w:val="00A01690"/>
    <w:rsid w:val="00A02B22"/>
    <w:rsid w:val="00A05CA3"/>
    <w:rsid w:val="00A0653B"/>
    <w:rsid w:val="00A06CD4"/>
    <w:rsid w:val="00A10D0E"/>
    <w:rsid w:val="00A10EC1"/>
    <w:rsid w:val="00A12511"/>
    <w:rsid w:val="00A14AFE"/>
    <w:rsid w:val="00A14F4E"/>
    <w:rsid w:val="00A159B8"/>
    <w:rsid w:val="00A1776C"/>
    <w:rsid w:val="00A21B39"/>
    <w:rsid w:val="00A22F97"/>
    <w:rsid w:val="00A234B2"/>
    <w:rsid w:val="00A276F3"/>
    <w:rsid w:val="00A32847"/>
    <w:rsid w:val="00A33BAB"/>
    <w:rsid w:val="00A352FD"/>
    <w:rsid w:val="00A35EF2"/>
    <w:rsid w:val="00A37845"/>
    <w:rsid w:val="00A40C62"/>
    <w:rsid w:val="00A4135F"/>
    <w:rsid w:val="00A419AA"/>
    <w:rsid w:val="00A43D07"/>
    <w:rsid w:val="00A443D4"/>
    <w:rsid w:val="00A4497C"/>
    <w:rsid w:val="00A44F11"/>
    <w:rsid w:val="00A45345"/>
    <w:rsid w:val="00A457E9"/>
    <w:rsid w:val="00A46DDE"/>
    <w:rsid w:val="00A476DD"/>
    <w:rsid w:val="00A521B1"/>
    <w:rsid w:val="00A53325"/>
    <w:rsid w:val="00A534B8"/>
    <w:rsid w:val="00A568D3"/>
    <w:rsid w:val="00A56DF8"/>
    <w:rsid w:val="00A63198"/>
    <w:rsid w:val="00A63BDD"/>
    <w:rsid w:val="00A6462D"/>
    <w:rsid w:val="00A64C3C"/>
    <w:rsid w:val="00A64CC6"/>
    <w:rsid w:val="00A65EBA"/>
    <w:rsid w:val="00A66A53"/>
    <w:rsid w:val="00A66F45"/>
    <w:rsid w:val="00A709F2"/>
    <w:rsid w:val="00A70AA4"/>
    <w:rsid w:val="00A7159F"/>
    <w:rsid w:val="00A813B2"/>
    <w:rsid w:val="00A81BA2"/>
    <w:rsid w:val="00A82163"/>
    <w:rsid w:val="00A84040"/>
    <w:rsid w:val="00A85B69"/>
    <w:rsid w:val="00A8746B"/>
    <w:rsid w:val="00A87BAB"/>
    <w:rsid w:val="00A90197"/>
    <w:rsid w:val="00A902FD"/>
    <w:rsid w:val="00A90B20"/>
    <w:rsid w:val="00A92398"/>
    <w:rsid w:val="00A926F5"/>
    <w:rsid w:val="00A92A28"/>
    <w:rsid w:val="00A93AA8"/>
    <w:rsid w:val="00A94441"/>
    <w:rsid w:val="00A94CC4"/>
    <w:rsid w:val="00A97654"/>
    <w:rsid w:val="00AA1743"/>
    <w:rsid w:val="00AA176B"/>
    <w:rsid w:val="00AA4E5D"/>
    <w:rsid w:val="00AA7D11"/>
    <w:rsid w:val="00AB11B0"/>
    <w:rsid w:val="00AB123B"/>
    <w:rsid w:val="00AB2F81"/>
    <w:rsid w:val="00AB51E1"/>
    <w:rsid w:val="00AB54F7"/>
    <w:rsid w:val="00AB7780"/>
    <w:rsid w:val="00AB7F6E"/>
    <w:rsid w:val="00AC15AD"/>
    <w:rsid w:val="00AC1C0B"/>
    <w:rsid w:val="00AC2CD2"/>
    <w:rsid w:val="00AC374B"/>
    <w:rsid w:val="00AC4743"/>
    <w:rsid w:val="00AC4BBC"/>
    <w:rsid w:val="00AC5055"/>
    <w:rsid w:val="00AC5142"/>
    <w:rsid w:val="00AC6B52"/>
    <w:rsid w:val="00AC6FEA"/>
    <w:rsid w:val="00AC71DA"/>
    <w:rsid w:val="00AC734D"/>
    <w:rsid w:val="00AC7732"/>
    <w:rsid w:val="00AD253B"/>
    <w:rsid w:val="00AD2F80"/>
    <w:rsid w:val="00AD4573"/>
    <w:rsid w:val="00AD5F11"/>
    <w:rsid w:val="00AE0145"/>
    <w:rsid w:val="00AE5493"/>
    <w:rsid w:val="00AE7E2C"/>
    <w:rsid w:val="00AF0964"/>
    <w:rsid w:val="00AF1DCE"/>
    <w:rsid w:val="00AF6E01"/>
    <w:rsid w:val="00B007B2"/>
    <w:rsid w:val="00B00FC6"/>
    <w:rsid w:val="00B029D3"/>
    <w:rsid w:val="00B040AD"/>
    <w:rsid w:val="00B04233"/>
    <w:rsid w:val="00B05064"/>
    <w:rsid w:val="00B06296"/>
    <w:rsid w:val="00B07344"/>
    <w:rsid w:val="00B1027E"/>
    <w:rsid w:val="00B11AF6"/>
    <w:rsid w:val="00B127BB"/>
    <w:rsid w:val="00B13481"/>
    <w:rsid w:val="00B1554C"/>
    <w:rsid w:val="00B15BED"/>
    <w:rsid w:val="00B15EF1"/>
    <w:rsid w:val="00B164D2"/>
    <w:rsid w:val="00B17C53"/>
    <w:rsid w:val="00B21370"/>
    <w:rsid w:val="00B23A40"/>
    <w:rsid w:val="00B24642"/>
    <w:rsid w:val="00B30EE6"/>
    <w:rsid w:val="00B31244"/>
    <w:rsid w:val="00B31ECE"/>
    <w:rsid w:val="00B34DE2"/>
    <w:rsid w:val="00B36E2F"/>
    <w:rsid w:val="00B403BC"/>
    <w:rsid w:val="00B41078"/>
    <w:rsid w:val="00B418C0"/>
    <w:rsid w:val="00B420A8"/>
    <w:rsid w:val="00B43BDF"/>
    <w:rsid w:val="00B45D65"/>
    <w:rsid w:val="00B503EA"/>
    <w:rsid w:val="00B51250"/>
    <w:rsid w:val="00B527F1"/>
    <w:rsid w:val="00B56BAB"/>
    <w:rsid w:val="00B714A0"/>
    <w:rsid w:val="00B7165C"/>
    <w:rsid w:val="00B72219"/>
    <w:rsid w:val="00B73407"/>
    <w:rsid w:val="00B73687"/>
    <w:rsid w:val="00B739FA"/>
    <w:rsid w:val="00B758FF"/>
    <w:rsid w:val="00B76CAF"/>
    <w:rsid w:val="00B76E5E"/>
    <w:rsid w:val="00B76EE5"/>
    <w:rsid w:val="00B804B0"/>
    <w:rsid w:val="00B81E0B"/>
    <w:rsid w:val="00B8285B"/>
    <w:rsid w:val="00B83DD1"/>
    <w:rsid w:val="00B85550"/>
    <w:rsid w:val="00B9134E"/>
    <w:rsid w:val="00B94FAA"/>
    <w:rsid w:val="00B95104"/>
    <w:rsid w:val="00B97241"/>
    <w:rsid w:val="00B97A90"/>
    <w:rsid w:val="00B97D55"/>
    <w:rsid w:val="00BA0A7E"/>
    <w:rsid w:val="00BA1195"/>
    <w:rsid w:val="00BA1255"/>
    <w:rsid w:val="00BA2CEE"/>
    <w:rsid w:val="00BA4A9C"/>
    <w:rsid w:val="00BA50B8"/>
    <w:rsid w:val="00BB16CD"/>
    <w:rsid w:val="00BB219E"/>
    <w:rsid w:val="00BB3826"/>
    <w:rsid w:val="00BB4EFF"/>
    <w:rsid w:val="00BB579B"/>
    <w:rsid w:val="00BB6352"/>
    <w:rsid w:val="00BB6B7A"/>
    <w:rsid w:val="00BB78BD"/>
    <w:rsid w:val="00BB7E1A"/>
    <w:rsid w:val="00BC21C2"/>
    <w:rsid w:val="00BC2D21"/>
    <w:rsid w:val="00BC2FE0"/>
    <w:rsid w:val="00BC5F6E"/>
    <w:rsid w:val="00BC7433"/>
    <w:rsid w:val="00BC7DCF"/>
    <w:rsid w:val="00BD075F"/>
    <w:rsid w:val="00BD078E"/>
    <w:rsid w:val="00BD1C67"/>
    <w:rsid w:val="00BD290D"/>
    <w:rsid w:val="00BD29E6"/>
    <w:rsid w:val="00BD3282"/>
    <w:rsid w:val="00BD32B2"/>
    <w:rsid w:val="00BD4A05"/>
    <w:rsid w:val="00BD4F2D"/>
    <w:rsid w:val="00BD55E3"/>
    <w:rsid w:val="00BD7336"/>
    <w:rsid w:val="00BD7338"/>
    <w:rsid w:val="00BD77B4"/>
    <w:rsid w:val="00BE21F0"/>
    <w:rsid w:val="00BE291F"/>
    <w:rsid w:val="00BE4BF2"/>
    <w:rsid w:val="00BE4CE4"/>
    <w:rsid w:val="00BE5088"/>
    <w:rsid w:val="00BE5320"/>
    <w:rsid w:val="00BE650D"/>
    <w:rsid w:val="00BE6B1A"/>
    <w:rsid w:val="00BE76B9"/>
    <w:rsid w:val="00BE7C52"/>
    <w:rsid w:val="00BF0009"/>
    <w:rsid w:val="00BF00ED"/>
    <w:rsid w:val="00BF1BDF"/>
    <w:rsid w:val="00BF1EE9"/>
    <w:rsid w:val="00BF2221"/>
    <w:rsid w:val="00BF225D"/>
    <w:rsid w:val="00BF3BF8"/>
    <w:rsid w:val="00BF5349"/>
    <w:rsid w:val="00BF6338"/>
    <w:rsid w:val="00BF670B"/>
    <w:rsid w:val="00BF7685"/>
    <w:rsid w:val="00BF7A6D"/>
    <w:rsid w:val="00C03FEA"/>
    <w:rsid w:val="00C0510B"/>
    <w:rsid w:val="00C059E5"/>
    <w:rsid w:val="00C0618D"/>
    <w:rsid w:val="00C06B42"/>
    <w:rsid w:val="00C10635"/>
    <w:rsid w:val="00C109AC"/>
    <w:rsid w:val="00C12707"/>
    <w:rsid w:val="00C13520"/>
    <w:rsid w:val="00C13895"/>
    <w:rsid w:val="00C15390"/>
    <w:rsid w:val="00C15438"/>
    <w:rsid w:val="00C21E0F"/>
    <w:rsid w:val="00C2248F"/>
    <w:rsid w:val="00C23105"/>
    <w:rsid w:val="00C248F5"/>
    <w:rsid w:val="00C24FBE"/>
    <w:rsid w:val="00C25451"/>
    <w:rsid w:val="00C30675"/>
    <w:rsid w:val="00C31A58"/>
    <w:rsid w:val="00C3462C"/>
    <w:rsid w:val="00C346F2"/>
    <w:rsid w:val="00C356D9"/>
    <w:rsid w:val="00C40318"/>
    <w:rsid w:val="00C41BA1"/>
    <w:rsid w:val="00C42D0D"/>
    <w:rsid w:val="00C44252"/>
    <w:rsid w:val="00C50748"/>
    <w:rsid w:val="00C5144A"/>
    <w:rsid w:val="00C53198"/>
    <w:rsid w:val="00C56B05"/>
    <w:rsid w:val="00C608CD"/>
    <w:rsid w:val="00C616E8"/>
    <w:rsid w:val="00C61D8C"/>
    <w:rsid w:val="00C623C2"/>
    <w:rsid w:val="00C62C44"/>
    <w:rsid w:val="00C635EC"/>
    <w:rsid w:val="00C63BEF"/>
    <w:rsid w:val="00C63EC9"/>
    <w:rsid w:val="00C6401D"/>
    <w:rsid w:val="00C651B1"/>
    <w:rsid w:val="00C6566B"/>
    <w:rsid w:val="00C65746"/>
    <w:rsid w:val="00C73F26"/>
    <w:rsid w:val="00C74CAE"/>
    <w:rsid w:val="00C7617B"/>
    <w:rsid w:val="00C761D8"/>
    <w:rsid w:val="00C77AA1"/>
    <w:rsid w:val="00C77B2A"/>
    <w:rsid w:val="00C77E48"/>
    <w:rsid w:val="00C8042B"/>
    <w:rsid w:val="00C80E16"/>
    <w:rsid w:val="00C81D5F"/>
    <w:rsid w:val="00C82442"/>
    <w:rsid w:val="00C85DAD"/>
    <w:rsid w:val="00C85DD3"/>
    <w:rsid w:val="00C87036"/>
    <w:rsid w:val="00C90515"/>
    <w:rsid w:val="00C92F31"/>
    <w:rsid w:val="00C93F29"/>
    <w:rsid w:val="00C95FBF"/>
    <w:rsid w:val="00C960FF"/>
    <w:rsid w:val="00C9638F"/>
    <w:rsid w:val="00C96A23"/>
    <w:rsid w:val="00CA1203"/>
    <w:rsid w:val="00CA1D27"/>
    <w:rsid w:val="00CA2834"/>
    <w:rsid w:val="00CA48B6"/>
    <w:rsid w:val="00CB4C52"/>
    <w:rsid w:val="00CB65D9"/>
    <w:rsid w:val="00CB690C"/>
    <w:rsid w:val="00CB6E7B"/>
    <w:rsid w:val="00CC0348"/>
    <w:rsid w:val="00CC0CD2"/>
    <w:rsid w:val="00CC1A6D"/>
    <w:rsid w:val="00CC2608"/>
    <w:rsid w:val="00CC3971"/>
    <w:rsid w:val="00CC4384"/>
    <w:rsid w:val="00CC5B4A"/>
    <w:rsid w:val="00CD337D"/>
    <w:rsid w:val="00CD38F7"/>
    <w:rsid w:val="00CD4274"/>
    <w:rsid w:val="00CD517D"/>
    <w:rsid w:val="00CD5C82"/>
    <w:rsid w:val="00CD6113"/>
    <w:rsid w:val="00CD6478"/>
    <w:rsid w:val="00CD6F78"/>
    <w:rsid w:val="00CD7E9F"/>
    <w:rsid w:val="00CE041B"/>
    <w:rsid w:val="00CE1319"/>
    <w:rsid w:val="00CE172F"/>
    <w:rsid w:val="00CE1E83"/>
    <w:rsid w:val="00CE3EE0"/>
    <w:rsid w:val="00CE5143"/>
    <w:rsid w:val="00CE52E5"/>
    <w:rsid w:val="00CE604D"/>
    <w:rsid w:val="00CF02C8"/>
    <w:rsid w:val="00CF0A46"/>
    <w:rsid w:val="00CF0B86"/>
    <w:rsid w:val="00CF19B5"/>
    <w:rsid w:val="00CF55D9"/>
    <w:rsid w:val="00CF6F50"/>
    <w:rsid w:val="00CF7AA2"/>
    <w:rsid w:val="00D00833"/>
    <w:rsid w:val="00D019E8"/>
    <w:rsid w:val="00D0387B"/>
    <w:rsid w:val="00D05990"/>
    <w:rsid w:val="00D06E5B"/>
    <w:rsid w:val="00D10332"/>
    <w:rsid w:val="00D108A5"/>
    <w:rsid w:val="00D15757"/>
    <w:rsid w:val="00D1658B"/>
    <w:rsid w:val="00D20535"/>
    <w:rsid w:val="00D216B3"/>
    <w:rsid w:val="00D242AA"/>
    <w:rsid w:val="00D24D04"/>
    <w:rsid w:val="00D25260"/>
    <w:rsid w:val="00D26009"/>
    <w:rsid w:val="00D26B44"/>
    <w:rsid w:val="00D30CE3"/>
    <w:rsid w:val="00D340DC"/>
    <w:rsid w:val="00D372EA"/>
    <w:rsid w:val="00D42E23"/>
    <w:rsid w:val="00D431EB"/>
    <w:rsid w:val="00D43BEF"/>
    <w:rsid w:val="00D45437"/>
    <w:rsid w:val="00D46E89"/>
    <w:rsid w:val="00D47027"/>
    <w:rsid w:val="00D50B4D"/>
    <w:rsid w:val="00D521CD"/>
    <w:rsid w:val="00D53758"/>
    <w:rsid w:val="00D56BB1"/>
    <w:rsid w:val="00D577C8"/>
    <w:rsid w:val="00D626D7"/>
    <w:rsid w:val="00D64694"/>
    <w:rsid w:val="00D64DBC"/>
    <w:rsid w:val="00D6650F"/>
    <w:rsid w:val="00D666CD"/>
    <w:rsid w:val="00D70E61"/>
    <w:rsid w:val="00D7148C"/>
    <w:rsid w:val="00D71FBF"/>
    <w:rsid w:val="00D764B2"/>
    <w:rsid w:val="00D77164"/>
    <w:rsid w:val="00D83EDF"/>
    <w:rsid w:val="00D8626D"/>
    <w:rsid w:val="00D87081"/>
    <w:rsid w:val="00D878B1"/>
    <w:rsid w:val="00D87F19"/>
    <w:rsid w:val="00D91F91"/>
    <w:rsid w:val="00D92360"/>
    <w:rsid w:val="00D92BD9"/>
    <w:rsid w:val="00D97288"/>
    <w:rsid w:val="00DA1B35"/>
    <w:rsid w:val="00DA3310"/>
    <w:rsid w:val="00DA59B8"/>
    <w:rsid w:val="00DA5F04"/>
    <w:rsid w:val="00DA63F1"/>
    <w:rsid w:val="00DB1795"/>
    <w:rsid w:val="00DB2C01"/>
    <w:rsid w:val="00DB357E"/>
    <w:rsid w:val="00DB4A78"/>
    <w:rsid w:val="00DC0EB1"/>
    <w:rsid w:val="00DC29BD"/>
    <w:rsid w:val="00DC36C8"/>
    <w:rsid w:val="00DC5A2E"/>
    <w:rsid w:val="00DD257A"/>
    <w:rsid w:val="00DD2622"/>
    <w:rsid w:val="00DD41F9"/>
    <w:rsid w:val="00DD5E57"/>
    <w:rsid w:val="00DD7C4B"/>
    <w:rsid w:val="00DE1BE7"/>
    <w:rsid w:val="00DE25B5"/>
    <w:rsid w:val="00DE2935"/>
    <w:rsid w:val="00DE3A43"/>
    <w:rsid w:val="00DE5F5C"/>
    <w:rsid w:val="00DE6586"/>
    <w:rsid w:val="00DF0392"/>
    <w:rsid w:val="00DF4346"/>
    <w:rsid w:val="00DF715E"/>
    <w:rsid w:val="00E0003C"/>
    <w:rsid w:val="00E0033F"/>
    <w:rsid w:val="00E007C7"/>
    <w:rsid w:val="00E00AA2"/>
    <w:rsid w:val="00E017C6"/>
    <w:rsid w:val="00E01C6F"/>
    <w:rsid w:val="00E07A61"/>
    <w:rsid w:val="00E1000A"/>
    <w:rsid w:val="00E106F2"/>
    <w:rsid w:val="00E10CD2"/>
    <w:rsid w:val="00E118B1"/>
    <w:rsid w:val="00E11AB3"/>
    <w:rsid w:val="00E16F79"/>
    <w:rsid w:val="00E17B8B"/>
    <w:rsid w:val="00E206F9"/>
    <w:rsid w:val="00E2088C"/>
    <w:rsid w:val="00E20EEE"/>
    <w:rsid w:val="00E238D0"/>
    <w:rsid w:val="00E24A16"/>
    <w:rsid w:val="00E278DE"/>
    <w:rsid w:val="00E3065F"/>
    <w:rsid w:val="00E31129"/>
    <w:rsid w:val="00E338E9"/>
    <w:rsid w:val="00E33B08"/>
    <w:rsid w:val="00E34B07"/>
    <w:rsid w:val="00E35A40"/>
    <w:rsid w:val="00E421FF"/>
    <w:rsid w:val="00E42274"/>
    <w:rsid w:val="00E43744"/>
    <w:rsid w:val="00E44B2C"/>
    <w:rsid w:val="00E45C26"/>
    <w:rsid w:val="00E470C5"/>
    <w:rsid w:val="00E478D2"/>
    <w:rsid w:val="00E503AE"/>
    <w:rsid w:val="00E50A5B"/>
    <w:rsid w:val="00E50C48"/>
    <w:rsid w:val="00E50E1D"/>
    <w:rsid w:val="00E55E3E"/>
    <w:rsid w:val="00E5651B"/>
    <w:rsid w:val="00E56B04"/>
    <w:rsid w:val="00E576DB"/>
    <w:rsid w:val="00E60109"/>
    <w:rsid w:val="00E61AA2"/>
    <w:rsid w:val="00E64C78"/>
    <w:rsid w:val="00E6532B"/>
    <w:rsid w:val="00E702B8"/>
    <w:rsid w:val="00E71435"/>
    <w:rsid w:val="00E71A16"/>
    <w:rsid w:val="00E72B53"/>
    <w:rsid w:val="00E74372"/>
    <w:rsid w:val="00E75C58"/>
    <w:rsid w:val="00E76C89"/>
    <w:rsid w:val="00E772C2"/>
    <w:rsid w:val="00E8137C"/>
    <w:rsid w:val="00E8458B"/>
    <w:rsid w:val="00E8476A"/>
    <w:rsid w:val="00E873B7"/>
    <w:rsid w:val="00E9051C"/>
    <w:rsid w:val="00E91445"/>
    <w:rsid w:val="00E92D5D"/>
    <w:rsid w:val="00E9541C"/>
    <w:rsid w:val="00E95FD4"/>
    <w:rsid w:val="00EA29DB"/>
    <w:rsid w:val="00EA66DC"/>
    <w:rsid w:val="00EB1F61"/>
    <w:rsid w:val="00EB319A"/>
    <w:rsid w:val="00EB3F47"/>
    <w:rsid w:val="00EB53FA"/>
    <w:rsid w:val="00EB60FC"/>
    <w:rsid w:val="00EB6491"/>
    <w:rsid w:val="00EB7100"/>
    <w:rsid w:val="00EC17A8"/>
    <w:rsid w:val="00EC421D"/>
    <w:rsid w:val="00EC59E3"/>
    <w:rsid w:val="00EC5C49"/>
    <w:rsid w:val="00EC5FDE"/>
    <w:rsid w:val="00EC6FD0"/>
    <w:rsid w:val="00EC7EBB"/>
    <w:rsid w:val="00ED0237"/>
    <w:rsid w:val="00ED33F1"/>
    <w:rsid w:val="00ED3549"/>
    <w:rsid w:val="00ED5A1F"/>
    <w:rsid w:val="00ED72C0"/>
    <w:rsid w:val="00ED7FC8"/>
    <w:rsid w:val="00EE02E5"/>
    <w:rsid w:val="00EE03B2"/>
    <w:rsid w:val="00EE0D26"/>
    <w:rsid w:val="00EE1060"/>
    <w:rsid w:val="00EE2682"/>
    <w:rsid w:val="00EE2BC0"/>
    <w:rsid w:val="00EE3716"/>
    <w:rsid w:val="00EE417B"/>
    <w:rsid w:val="00EE440E"/>
    <w:rsid w:val="00EE67E2"/>
    <w:rsid w:val="00EE7B90"/>
    <w:rsid w:val="00EF119D"/>
    <w:rsid w:val="00EF19C8"/>
    <w:rsid w:val="00EF3228"/>
    <w:rsid w:val="00EF352B"/>
    <w:rsid w:val="00EF38B9"/>
    <w:rsid w:val="00EF619B"/>
    <w:rsid w:val="00EF6919"/>
    <w:rsid w:val="00EF7B9F"/>
    <w:rsid w:val="00EF7E67"/>
    <w:rsid w:val="00F00CD8"/>
    <w:rsid w:val="00F00DF7"/>
    <w:rsid w:val="00F019B8"/>
    <w:rsid w:val="00F02841"/>
    <w:rsid w:val="00F040E1"/>
    <w:rsid w:val="00F0465B"/>
    <w:rsid w:val="00F07582"/>
    <w:rsid w:val="00F07A16"/>
    <w:rsid w:val="00F1257E"/>
    <w:rsid w:val="00F202F1"/>
    <w:rsid w:val="00F20F4C"/>
    <w:rsid w:val="00F21352"/>
    <w:rsid w:val="00F221AA"/>
    <w:rsid w:val="00F226A0"/>
    <w:rsid w:val="00F31D65"/>
    <w:rsid w:val="00F33BEE"/>
    <w:rsid w:val="00F33D3A"/>
    <w:rsid w:val="00F3448B"/>
    <w:rsid w:val="00F35739"/>
    <w:rsid w:val="00F3662B"/>
    <w:rsid w:val="00F367EC"/>
    <w:rsid w:val="00F3723A"/>
    <w:rsid w:val="00F405C0"/>
    <w:rsid w:val="00F41FC9"/>
    <w:rsid w:val="00F45146"/>
    <w:rsid w:val="00F46427"/>
    <w:rsid w:val="00F4697C"/>
    <w:rsid w:val="00F4726E"/>
    <w:rsid w:val="00F47E3E"/>
    <w:rsid w:val="00F505C0"/>
    <w:rsid w:val="00F50C70"/>
    <w:rsid w:val="00F55277"/>
    <w:rsid w:val="00F563DB"/>
    <w:rsid w:val="00F571ED"/>
    <w:rsid w:val="00F6019C"/>
    <w:rsid w:val="00F60329"/>
    <w:rsid w:val="00F61B43"/>
    <w:rsid w:val="00F659F3"/>
    <w:rsid w:val="00F724D7"/>
    <w:rsid w:val="00F74F12"/>
    <w:rsid w:val="00F76441"/>
    <w:rsid w:val="00F779E3"/>
    <w:rsid w:val="00F81154"/>
    <w:rsid w:val="00F82134"/>
    <w:rsid w:val="00F835A0"/>
    <w:rsid w:val="00F843F2"/>
    <w:rsid w:val="00F84F43"/>
    <w:rsid w:val="00F86CAC"/>
    <w:rsid w:val="00F90786"/>
    <w:rsid w:val="00F90D3B"/>
    <w:rsid w:val="00F911BB"/>
    <w:rsid w:val="00F92277"/>
    <w:rsid w:val="00F92D76"/>
    <w:rsid w:val="00F94992"/>
    <w:rsid w:val="00F95CD4"/>
    <w:rsid w:val="00F960FC"/>
    <w:rsid w:val="00F96E56"/>
    <w:rsid w:val="00FA0B5E"/>
    <w:rsid w:val="00FA1125"/>
    <w:rsid w:val="00FA2FF4"/>
    <w:rsid w:val="00FA5108"/>
    <w:rsid w:val="00FA69F5"/>
    <w:rsid w:val="00FA7DA4"/>
    <w:rsid w:val="00FA7E1A"/>
    <w:rsid w:val="00FB2AB7"/>
    <w:rsid w:val="00FB2F2A"/>
    <w:rsid w:val="00FB3073"/>
    <w:rsid w:val="00FB35B0"/>
    <w:rsid w:val="00FB44A9"/>
    <w:rsid w:val="00FB4D7B"/>
    <w:rsid w:val="00FB6E73"/>
    <w:rsid w:val="00FC28E0"/>
    <w:rsid w:val="00FC2D8F"/>
    <w:rsid w:val="00FC3100"/>
    <w:rsid w:val="00FC6940"/>
    <w:rsid w:val="00FC71B0"/>
    <w:rsid w:val="00FC79AE"/>
    <w:rsid w:val="00FD0F13"/>
    <w:rsid w:val="00FD0FE1"/>
    <w:rsid w:val="00FD157A"/>
    <w:rsid w:val="00FD2063"/>
    <w:rsid w:val="00FD2AD5"/>
    <w:rsid w:val="00FD3156"/>
    <w:rsid w:val="00FD39E0"/>
    <w:rsid w:val="00FD57C3"/>
    <w:rsid w:val="00FE4557"/>
    <w:rsid w:val="00FE6367"/>
    <w:rsid w:val="00FE6BF1"/>
    <w:rsid w:val="00FE7BAC"/>
    <w:rsid w:val="00FF0BC2"/>
    <w:rsid w:val="00FF224F"/>
    <w:rsid w:val="00FF2DA8"/>
    <w:rsid w:val="00FF40DD"/>
    <w:rsid w:val="00FF5C35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1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7A3"/>
    <w:pPr>
      <w:spacing w:after="200" w:line="276" w:lineRule="auto"/>
    </w:pPr>
    <w:rPr>
      <w:rFonts w:eastAsia="Times New Roman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911BB"/>
    <w:pPr>
      <w:spacing w:before="240" w:after="60" w:line="240" w:lineRule="auto"/>
      <w:outlineLvl w:val="8"/>
    </w:pPr>
    <w:rPr>
      <w:rFonts w:ascii="Cambria" w:hAnsi="Cambria" w:cs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F911BB"/>
    <w:rPr>
      <w:rFonts w:ascii="Cambria" w:eastAsia="Times New Roman" w:hAnsi="Cambria" w:cs="Cambria"/>
      <w:lang w:eastAsia="pl-PL"/>
    </w:rPr>
  </w:style>
  <w:style w:type="character" w:styleId="Hipercze">
    <w:name w:val="Hyperlink"/>
    <w:basedOn w:val="Domylnaczcionkaakapitu"/>
    <w:unhideWhenUsed/>
    <w:rsid w:val="00F911BB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,List Paragraph,Akapit z listą BS,Kolorowa lista — akcent 11,normalny tekst,Nagłowek 3,Preambuła,Dot pt,F5 List Paragraph,lp1"/>
    <w:basedOn w:val="Normalny"/>
    <w:link w:val="AkapitzlistZnak"/>
    <w:uiPriority w:val="34"/>
    <w:qFormat/>
    <w:rsid w:val="00F911BB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List Paragraph Znak,Akapit z listą BS Znak,Kolorowa lista — akcent 11 Znak"/>
    <w:link w:val="Akapitzlist"/>
    <w:uiPriority w:val="34"/>
    <w:qFormat/>
    <w:locked/>
    <w:rsid w:val="00F911BB"/>
    <w:rPr>
      <w:rFonts w:eastAsia="Times New Roman" w:cs="Times New Roman"/>
    </w:rPr>
  </w:style>
  <w:style w:type="paragraph" w:styleId="Nagwek">
    <w:name w:val="header"/>
    <w:basedOn w:val="Normalny"/>
    <w:link w:val="NagwekZnak"/>
    <w:unhideWhenUsed/>
    <w:qFormat/>
    <w:rsid w:val="00B81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E0B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81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E0B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747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7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790A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4C89"/>
    <w:pPr>
      <w:spacing w:after="0" w:line="240" w:lineRule="auto"/>
      <w:ind w:right="-16"/>
      <w:jc w:val="center"/>
    </w:pPr>
    <w:rPr>
      <w:rFonts w:ascii="Times New Roman" w:hAnsi="Times New Roman"/>
      <w:b/>
      <w:bCs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74C89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74C89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74C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974C89"/>
    <w:pPr>
      <w:suppressAutoHyphens/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974C89"/>
    <w:pPr>
      <w:suppressAutoHyphens/>
      <w:spacing w:after="0" w:line="360" w:lineRule="auto"/>
      <w:jc w:val="both"/>
    </w:pPr>
    <w:rPr>
      <w:rFonts w:ascii="Arial" w:eastAsia="Calibri" w:hAnsi="Arial" w:cs="Arial"/>
      <w:sz w:val="28"/>
      <w:szCs w:val="20"/>
      <w:lang w:eastAsia="ar-SA"/>
    </w:rPr>
  </w:style>
  <w:style w:type="paragraph" w:customStyle="1" w:styleId="Tekstpodstawowy32">
    <w:name w:val="Tekst podstawowy 32"/>
    <w:basedOn w:val="Normalny"/>
    <w:rsid w:val="00974C89"/>
    <w:pPr>
      <w:suppressAutoHyphens/>
      <w:spacing w:after="0" w:line="360" w:lineRule="auto"/>
      <w:jc w:val="both"/>
    </w:pPr>
    <w:rPr>
      <w:rFonts w:ascii="Arial" w:eastAsia="Calibri" w:hAnsi="Arial" w:cs="Arial"/>
      <w:sz w:val="28"/>
      <w:szCs w:val="28"/>
      <w:lang w:eastAsia="ar-SA"/>
    </w:rPr>
  </w:style>
  <w:style w:type="character" w:styleId="Odwoaniedokomentarza">
    <w:name w:val="annotation reference"/>
    <w:uiPriority w:val="99"/>
    <w:semiHidden/>
    <w:unhideWhenUsed/>
    <w:rsid w:val="006A06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061C"/>
    <w:pPr>
      <w:suppressAutoHyphens/>
      <w:spacing w:after="160" w:line="256" w:lineRule="auto"/>
    </w:pPr>
    <w:rPr>
      <w:rFonts w:ascii="Calibri" w:eastAsia="Calibri" w:hAnsi="Calibri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061C"/>
    <w:rPr>
      <w:rFonts w:ascii="Calibri" w:eastAsia="Calibri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AB7"/>
    <w:pPr>
      <w:suppressAutoHyphens w:val="0"/>
      <w:spacing w:after="200" w:line="240" w:lineRule="auto"/>
    </w:pPr>
    <w:rPr>
      <w:rFonts w:asciiTheme="minorHAnsi" w:eastAsia="Times New Roman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AB7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character" w:customStyle="1" w:styleId="alb-s">
    <w:name w:val="a_lb-s"/>
    <w:basedOn w:val="Domylnaczcionkaakapitu"/>
    <w:rsid w:val="00D26B4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50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50A9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50A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6C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6CF0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6CF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50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64D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7302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7302F"/>
    <w:rPr>
      <w:rFonts w:eastAsia="Times New Roman" w:cs="Times New Roman"/>
    </w:rPr>
  </w:style>
  <w:style w:type="character" w:styleId="Pogrubienie">
    <w:name w:val="Strong"/>
    <w:basedOn w:val="Domylnaczcionkaakapitu"/>
    <w:uiPriority w:val="22"/>
    <w:qFormat/>
    <w:rsid w:val="00EC6F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7A3"/>
    <w:pPr>
      <w:spacing w:after="200" w:line="276" w:lineRule="auto"/>
    </w:pPr>
    <w:rPr>
      <w:rFonts w:eastAsia="Times New Roman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911BB"/>
    <w:pPr>
      <w:spacing w:before="240" w:after="60" w:line="240" w:lineRule="auto"/>
      <w:outlineLvl w:val="8"/>
    </w:pPr>
    <w:rPr>
      <w:rFonts w:ascii="Cambria" w:hAnsi="Cambria" w:cs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F911BB"/>
    <w:rPr>
      <w:rFonts w:ascii="Cambria" w:eastAsia="Times New Roman" w:hAnsi="Cambria" w:cs="Cambria"/>
      <w:lang w:eastAsia="pl-PL"/>
    </w:rPr>
  </w:style>
  <w:style w:type="character" w:styleId="Hipercze">
    <w:name w:val="Hyperlink"/>
    <w:basedOn w:val="Domylnaczcionkaakapitu"/>
    <w:unhideWhenUsed/>
    <w:rsid w:val="00F911BB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,List Paragraph,Akapit z listą BS,Kolorowa lista — akcent 11,normalny tekst,Nagłowek 3,Preambuła,Dot pt,F5 List Paragraph,lp1"/>
    <w:basedOn w:val="Normalny"/>
    <w:link w:val="AkapitzlistZnak"/>
    <w:uiPriority w:val="34"/>
    <w:qFormat/>
    <w:rsid w:val="00F911BB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List Paragraph Znak,Akapit z listą BS Znak,Kolorowa lista — akcent 11 Znak"/>
    <w:link w:val="Akapitzlist"/>
    <w:uiPriority w:val="34"/>
    <w:qFormat/>
    <w:locked/>
    <w:rsid w:val="00F911BB"/>
    <w:rPr>
      <w:rFonts w:eastAsia="Times New Roman" w:cs="Times New Roman"/>
    </w:rPr>
  </w:style>
  <w:style w:type="paragraph" w:styleId="Nagwek">
    <w:name w:val="header"/>
    <w:basedOn w:val="Normalny"/>
    <w:link w:val="NagwekZnak"/>
    <w:unhideWhenUsed/>
    <w:qFormat/>
    <w:rsid w:val="00B81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E0B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81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E0B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747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7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790A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4C89"/>
    <w:pPr>
      <w:spacing w:after="0" w:line="240" w:lineRule="auto"/>
      <w:ind w:right="-16"/>
      <w:jc w:val="center"/>
    </w:pPr>
    <w:rPr>
      <w:rFonts w:ascii="Times New Roman" w:hAnsi="Times New Roman"/>
      <w:b/>
      <w:bCs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74C89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74C89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74C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974C89"/>
    <w:pPr>
      <w:suppressAutoHyphens/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974C89"/>
    <w:pPr>
      <w:suppressAutoHyphens/>
      <w:spacing w:after="0" w:line="360" w:lineRule="auto"/>
      <w:jc w:val="both"/>
    </w:pPr>
    <w:rPr>
      <w:rFonts w:ascii="Arial" w:eastAsia="Calibri" w:hAnsi="Arial" w:cs="Arial"/>
      <w:sz w:val="28"/>
      <w:szCs w:val="20"/>
      <w:lang w:eastAsia="ar-SA"/>
    </w:rPr>
  </w:style>
  <w:style w:type="paragraph" w:customStyle="1" w:styleId="Tekstpodstawowy32">
    <w:name w:val="Tekst podstawowy 32"/>
    <w:basedOn w:val="Normalny"/>
    <w:rsid w:val="00974C89"/>
    <w:pPr>
      <w:suppressAutoHyphens/>
      <w:spacing w:after="0" w:line="360" w:lineRule="auto"/>
      <w:jc w:val="both"/>
    </w:pPr>
    <w:rPr>
      <w:rFonts w:ascii="Arial" w:eastAsia="Calibri" w:hAnsi="Arial" w:cs="Arial"/>
      <w:sz w:val="28"/>
      <w:szCs w:val="28"/>
      <w:lang w:eastAsia="ar-SA"/>
    </w:rPr>
  </w:style>
  <w:style w:type="character" w:styleId="Odwoaniedokomentarza">
    <w:name w:val="annotation reference"/>
    <w:uiPriority w:val="99"/>
    <w:semiHidden/>
    <w:unhideWhenUsed/>
    <w:rsid w:val="006A06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061C"/>
    <w:pPr>
      <w:suppressAutoHyphens/>
      <w:spacing w:after="160" w:line="256" w:lineRule="auto"/>
    </w:pPr>
    <w:rPr>
      <w:rFonts w:ascii="Calibri" w:eastAsia="Calibri" w:hAnsi="Calibri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061C"/>
    <w:rPr>
      <w:rFonts w:ascii="Calibri" w:eastAsia="Calibri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AB7"/>
    <w:pPr>
      <w:suppressAutoHyphens w:val="0"/>
      <w:spacing w:after="200" w:line="240" w:lineRule="auto"/>
    </w:pPr>
    <w:rPr>
      <w:rFonts w:asciiTheme="minorHAnsi" w:eastAsia="Times New Roman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AB7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character" w:customStyle="1" w:styleId="alb-s">
    <w:name w:val="a_lb-s"/>
    <w:basedOn w:val="Domylnaczcionkaakapitu"/>
    <w:rsid w:val="00D26B4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50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50A9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50A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6C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6CF0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6CF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50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64D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7302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7302F"/>
    <w:rPr>
      <w:rFonts w:eastAsia="Times New Roman" w:cs="Times New Roman"/>
    </w:rPr>
  </w:style>
  <w:style w:type="character" w:styleId="Pogrubienie">
    <w:name w:val="Strong"/>
    <w:basedOn w:val="Domylnaczcionkaakapitu"/>
    <w:uiPriority w:val="22"/>
    <w:qFormat/>
    <w:rsid w:val="00EC6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wspr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D6D9C-06B4-4238-A8E2-333EC122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1439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molchanowska</dc:creator>
  <cp:lastModifiedBy>jpozniewska</cp:lastModifiedBy>
  <cp:revision>3</cp:revision>
  <cp:lastPrinted>2026-08-27T11:42:00Z</cp:lastPrinted>
  <dcterms:created xsi:type="dcterms:W3CDTF">2026-08-27T12:35:00Z</dcterms:created>
  <dcterms:modified xsi:type="dcterms:W3CDTF">2026-08-27T12:36:00Z</dcterms:modified>
</cp:coreProperties>
</file>