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9FC7B0" w14:textId="77777777" w:rsidR="0050660F" w:rsidRPr="00C6255E" w:rsidRDefault="0050660F" w:rsidP="00E503AE">
      <w:pPr>
        <w:spacing w:after="160"/>
        <w:rPr>
          <w:rFonts w:ascii="Times New Roman" w:hAnsi="Times New Roman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18"/>
        <w:gridCol w:w="2601"/>
        <w:gridCol w:w="5954"/>
      </w:tblGrid>
      <w:tr w:rsidR="00C6255E" w:rsidRPr="00C6255E" w14:paraId="731DDC36" w14:textId="77777777" w:rsidTr="00502AAD">
        <w:tc>
          <w:tcPr>
            <w:tcW w:w="10173" w:type="dxa"/>
            <w:gridSpan w:val="3"/>
            <w:tcBorders>
              <w:top w:val="single" w:sz="4" w:space="0" w:color="auto"/>
            </w:tcBorders>
          </w:tcPr>
          <w:p w14:paraId="037D25C0" w14:textId="77777777" w:rsidR="000F5F07" w:rsidRPr="00C6255E" w:rsidRDefault="000F5F07" w:rsidP="00E503AE">
            <w:pPr>
              <w:tabs>
                <w:tab w:val="left" w:pos="1290"/>
              </w:tabs>
              <w:spacing w:after="0"/>
              <w:jc w:val="right"/>
              <w:rPr>
                <w:rFonts w:ascii="Times New Roman" w:hAnsi="Times New Roman"/>
                <w:i/>
              </w:rPr>
            </w:pPr>
            <w:r w:rsidRPr="00C6255E">
              <w:rPr>
                <w:rFonts w:ascii="Times New Roman" w:hAnsi="Times New Roman"/>
                <w:i/>
              </w:rPr>
              <w:t>Załącznik nr 1 do zapytania ofertowego – Formularz ofertowy</w:t>
            </w:r>
          </w:p>
        </w:tc>
      </w:tr>
      <w:tr w:rsidR="00C6255E" w:rsidRPr="00C6255E" w14:paraId="6D00124C" w14:textId="77777777" w:rsidTr="00321A99">
        <w:trPr>
          <w:trHeight w:val="1178"/>
        </w:trPr>
        <w:tc>
          <w:tcPr>
            <w:tcW w:w="4219" w:type="dxa"/>
            <w:gridSpan w:val="2"/>
          </w:tcPr>
          <w:p w14:paraId="5B95FCED" w14:textId="77777777" w:rsidR="000F5F07" w:rsidRPr="00C6255E" w:rsidRDefault="000F5F07" w:rsidP="00E503AE">
            <w:pPr>
              <w:tabs>
                <w:tab w:val="left" w:pos="1290"/>
              </w:tabs>
              <w:spacing w:after="0"/>
              <w:rPr>
                <w:rFonts w:ascii="Times New Roman" w:hAnsi="Times New Roman"/>
                <w:b/>
              </w:rPr>
            </w:pPr>
            <w:r w:rsidRPr="00C6255E">
              <w:rPr>
                <w:rFonts w:ascii="Times New Roman" w:hAnsi="Times New Roman"/>
                <w:b/>
              </w:rPr>
              <w:t>Nazwa i adres Wykonawcy:</w:t>
            </w:r>
          </w:p>
          <w:p w14:paraId="2414ECF0" w14:textId="7ECE15D6" w:rsidR="000F5F07" w:rsidRPr="00C6255E" w:rsidRDefault="000F5F07" w:rsidP="00E503AE">
            <w:pPr>
              <w:tabs>
                <w:tab w:val="left" w:pos="1290"/>
              </w:tabs>
              <w:spacing w:after="0"/>
              <w:rPr>
                <w:rFonts w:ascii="Times New Roman" w:hAnsi="Times New Roman"/>
              </w:rPr>
            </w:pPr>
            <w:r w:rsidRPr="00C6255E">
              <w:rPr>
                <w:rFonts w:ascii="Times New Roman" w:hAnsi="Times New Roman"/>
              </w:rPr>
              <w:t>………………………………………………</w:t>
            </w:r>
          </w:p>
          <w:p w14:paraId="51D268AF" w14:textId="4328A741" w:rsidR="000F5F07" w:rsidRPr="00C6255E" w:rsidRDefault="000F5F07" w:rsidP="00E503AE">
            <w:pPr>
              <w:tabs>
                <w:tab w:val="left" w:pos="1290"/>
              </w:tabs>
              <w:spacing w:after="0"/>
              <w:rPr>
                <w:rFonts w:ascii="Times New Roman" w:hAnsi="Times New Roman"/>
              </w:rPr>
            </w:pPr>
            <w:r w:rsidRPr="00C6255E">
              <w:rPr>
                <w:rFonts w:ascii="Times New Roman" w:hAnsi="Times New Roman"/>
              </w:rPr>
              <w:t>………………………………………………</w:t>
            </w:r>
          </w:p>
          <w:p w14:paraId="1006F5F1" w14:textId="09A553D7" w:rsidR="000F5F07" w:rsidRPr="00C6255E" w:rsidRDefault="000F5F07" w:rsidP="00E503AE">
            <w:pPr>
              <w:tabs>
                <w:tab w:val="left" w:pos="1290"/>
              </w:tabs>
              <w:spacing w:after="0"/>
              <w:rPr>
                <w:rFonts w:ascii="Times New Roman" w:hAnsi="Times New Roman"/>
              </w:rPr>
            </w:pPr>
            <w:r w:rsidRPr="00C6255E">
              <w:rPr>
                <w:rFonts w:ascii="Times New Roman" w:hAnsi="Times New Roman"/>
              </w:rPr>
              <w:t>………………………………………………</w:t>
            </w:r>
          </w:p>
          <w:p w14:paraId="7615D565" w14:textId="268E0FD0" w:rsidR="000F5F07" w:rsidRPr="00C6255E" w:rsidRDefault="000F5F07" w:rsidP="00E503AE">
            <w:pPr>
              <w:tabs>
                <w:tab w:val="left" w:pos="1290"/>
              </w:tabs>
              <w:spacing w:after="0"/>
              <w:rPr>
                <w:rFonts w:ascii="Times New Roman" w:hAnsi="Times New Roman"/>
              </w:rPr>
            </w:pPr>
            <w:r w:rsidRPr="00C6255E">
              <w:rPr>
                <w:rFonts w:ascii="Times New Roman" w:hAnsi="Times New Roman"/>
              </w:rPr>
              <w:t>………………………………………………</w:t>
            </w:r>
          </w:p>
          <w:p w14:paraId="3EA88265" w14:textId="298FB07A" w:rsidR="000F5F07" w:rsidRPr="00C6255E" w:rsidRDefault="000F5F07" w:rsidP="00E503AE">
            <w:pPr>
              <w:tabs>
                <w:tab w:val="left" w:pos="1290"/>
              </w:tabs>
              <w:spacing w:after="0"/>
              <w:rPr>
                <w:rFonts w:ascii="Times New Roman" w:hAnsi="Times New Roman"/>
              </w:rPr>
            </w:pPr>
            <w:r w:rsidRPr="00C6255E">
              <w:rPr>
                <w:rFonts w:ascii="Times New Roman" w:hAnsi="Times New Roman"/>
              </w:rPr>
              <w:t>e-mail do kontaktu: …………………………………</w:t>
            </w:r>
            <w:r w:rsidR="009530B7" w:rsidRPr="00C6255E">
              <w:rPr>
                <w:rFonts w:ascii="Times New Roman" w:hAnsi="Times New Roman"/>
              </w:rPr>
              <w:t>…………</w:t>
            </w:r>
            <w:r w:rsidR="003717E0" w:rsidRPr="00C6255E">
              <w:rPr>
                <w:rFonts w:ascii="Times New Roman" w:hAnsi="Times New Roman"/>
              </w:rPr>
              <w:t>…</w:t>
            </w:r>
          </w:p>
        </w:tc>
        <w:tc>
          <w:tcPr>
            <w:tcW w:w="5954" w:type="dxa"/>
          </w:tcPr>
          <w:p w14:paraId="619F3C86" w14:textId="77777777" w:rsidR="000F5F07" w:rsidRPr="00C6255E" w:rsidRDefault="000F5F07" w:rsidP="00E503AE">
            <w:pPr>
              <w:tabs>
                <w:tab w:val="left" w:pos="1290"/>
              </w:tabs>
              <w:spacing w:after="0"/>
              <w:rPr>
                <w:rFonts w:ascii="Times New Roman" w:hAnsi="Times New Roman"/>
              </w:rPr>
            </w:pPr>
          </w:p>
          <w:p w14:paraId="34E1C6BC" w14:textId="77777777" w:rsidR="000F5F07" w:rsidRPr="00C6255E" w:rsidRDefault="000F5F07" w:rsidP="00E503AE">
            <w:pPr>
              <w:tabs>
                <w:tab w:val="left" w:pos="1290"/>
              </w:tabs>
              <w:spacing w:after="0"/>
              <w:rPr>
                <w:rFonts w:ascii="Times New Roman" w:hAnsi="Times New Roman"/>
              </w:rPr>
            </w:pPr>
            <w:r w:rsidRPr="00C6255E">
              <w:rPr>
                <w:rFonts w:ascii="Times New Roman" w:hAnsi="Times New Roman"/>
              </w:rPr>
              <w:t xml:space="preserve"> </w:t>
            </w:r>
          </w:p>
          <w:p w14:paraId="5491DCE8" w14:textId="5981C372" w:rsidR="000F5F07" w:rsidRPr="00C6255E" w:rsidRDefault="000F5F07" w:rsidP="00E503AE">
            <w:pPr>
              <w:tabs>
                <w:tab w:val="left" w:pos="1290"/>
              </w:tabs>
              <w:spacing w:after="0"/>
              <w:jc w:val="center"/>
              <w:rPr>
                <w:rFonts w:ascii="Times New Roman" w:hAnsi="Times New Roman"/>
              </w:rPr>
            </w:pPr>
          </w:p>
          <w:p w14:paraId="7AD49C79" w14:textId="77777777" w:rsidR="000F5F07" w:rsidRPr="00C6255E" w:rsidRDefault="000F5F07" w:rsidP="00E503AE">
            <w:pPr>
              <w:tabs>
                <w:tab w:val="left" w:pos="1290"/>
              </w:tabs>
              <w:spacing w:after="0"/>
              <w:jc w:val="center"/>
              <w:rPr>
                <w:rFonts w:ascii="Times New Roman" w:hAnsi="Times New Roman"/>
              </w:rPr>
            </w:pPr>
            <w:r w:rsidRPr="00C6255E">
              <w:rPr>
                <w:rFonts w:ascii="Times New Roman" w:hAnsi="Times New Roman"/>
              </w:rPr>
              <w:t>………………..………., dn.………………………..</w:t>
            </w:r>
          </w:p>
          <w:p w14:paraId="4983D940" w14:textId="584A067D" w:rsidR="000F5F07" w:rsidRPr="00C6255E" w:rsidRDefault="000F5F07" w:rsidP="00E503AE">
            <w:pPr>
              <w:tabs>
                <w:tab w:val="left" w:pos="1290"/>
              </w:tabs>
              <w:spacing w:after="0"/>
              <w:jc w:val="center"/>
              <w:rPr>
                <w:rFonts w:ascii="Times New Roman" w:hAnsi="Times New Roman"/>
              </w:rPr>
            </w:pPr>
            <w:r w:rsidRPr="00C6255E">
              <w:rPr>
                <w:rFonts w:ascii="Times New Roman" w:hAnsi="Times New Roman"/>
              </w:rPr>
              <w:t xml:space="preserve">(miejscowość)        </w:t>
            </w:r>
            <w:r w:rsidR="002877DD" w:rsidRPr="00C6255E">
              <w:rPr>
                <w:rFonts w:ascii="Times New Roman" w:hAnsi="Times New Roman"/>
              </w:rPr>
              <w:t xml:space="preserve">          </w:t>
            </w:r>
            <w:r w:rsidRPr="00C6255E">
              <w:rPr>
                <w:rFonts w:ascii="Times New Roman" w:hAnsi="Times New Roman"/>
              </w:rPr>
              <w:t xml:space="preserve">         data – dzień/m-c/rok</w:t>
            </w:r>
          </w:p>
          <w:p w14:paraId="62323980" w14:textId="77777777" w:rsidR="000F5F07" w:rsidRPr="00C6255E" w:rsidRDefault="000F5F07" w:rsidP="00E503AE">
            <w:pPr>
              <w:tabs>
                <w:tab w:val="left" w:pos="1290"/>
              </w:tabs>
              <w:spacing w:after="0"/>
              <w:rPr>
                <w:rFonts w:ascii="Times New Roman" w:hAnsi="Times New Roman"/>
              </w:rPr>
            </w:pPr>
          </w:p>
          <w:p w14:paraId="3BD4C7C1" w14:textId="77777777" w:rsidR="000F5F07" w:rsidRPr="00C6255E" w:rsidRDefault="000F5F07" w:rsidP="00E503AE">
            <w:pPr>
              <w:tabs>
                <w:tab w:val="left" w:pos="1290"/>
              </w:tabs>
              <w:spacing w:after="0"/>
              <w:rPr>
                <w:rFonts w:ascii="Times New Roman" w:hAnsi="Times New Roman"/>
              </w:rPr>
            </w:pPr>
          </w:p>
        </w:tc>
      </w:tr>
      <w:tr w:rsidR="00C6255E" w:rsidRPr="00C6255E" w14:paraId="28E5D404" w14:textId="77777777" w:rsidTr="00321A99">
        <w:trPr>
          <w:trHeight w:val="226"/>
        </w:trPr>
        <w:tc>
          <w:tcPr>
            <w:tcW w:w="4219" w:type="dxa"/>
            <w:gridSpan w:val="2"/>
            <w:shd w:val="clear" w:color="auto" w:fill="E6E6E6"/>
          </w:tcPr>
          <w:p w14:paraId="36CAEFFC" w14:textId="77777777" w:rsidR="000F5F07" w:rsidRPr="00C6255E" w:rsidRDefault="000F5F07" w:rsidP="00E503AE">
            <w:pPr>
              <w:tabs>
                <w:tab w:val="left" w:pos="1290"/>
              </w:tabs>
              <w:spacing w:after="0"/>
              <w:jc w:val="right"/>
              <w:rPr>
                <w:rFonts w:ascii="Times New Roman" w:hAnsi="Times New Roman"/>
                <w:b/>
              </w:rPr>
            </w:pPr>
            <w:r w:rsidRPr="00C6255E">
              <w:rPr>
                <w:rFonts w:ascii="Times New Roman" w:hAnsi="Times New Roman"/>
                <w:b/>
              </w:rPr>
              <w:t>Znak sprawy</w:t>
            </w:r>
          </w:p>
        </w:tc>
        <w:tc>
          <w:tcPr>
            <w:tcW w:w="5954" w:type="dxa"/>
          </w:tcPr>
          <w:p w14:paraId="2265727C" w14:textId="4AFE3975" w:rsidR="000F5F07" w:rsidRPr="00C6255E" w:rsidRDefault="000F5F07" w:rsidP="00E503AE">
            <w:pPr>
              <w:tabs>
                <w:tab w:val="left" w:pos="1290"/>
              </w:tabs>
              <w:spacing w:after="0"/>
              <w:rPr>
                <w:rFonts w:ascii="Times New Roman" w:hAnsi="Times New Roman"/>
                <w:b/>
              </w:rPr>
            </w:pPr>
            <w:r w:rsidRPr="00C6255E">
              <w:rPr>
                <w:rFonts w:ascii="Times New Roman" w:hAnsi="Times New Roman"/>
                <w:b/>
              </w:rPr>
              <w:t>EOP.334</w:t>
            </w:r>
            <w:r w:rsidR="00F41FC9" w:rsidRPr="00C6255E">
              <w:rPr>
                <w:rFonts w:ascii="Times New Roman" w:hAnsi="Times New Roman"/>
                <w:b/>
              </w:rPr>
              <w:t>.</w:t>
            </w:r>
            <w:r w:rsidR="00A27B77" w:rsidRPr="00C6255E">
              <w:rPr>
                <w:rFonts w:ascii="Times New Roman" w:hAnsi="Times New Roman"/>
                <w:b/>
              </w:rPr>
              <w:t>19</w:t>
            </w:r>
            <w:r w:rsidR="00321A99" w:rsidRPr="00C6255E">
              <w:rPr>
                <w:rFonts w:ascii="Times New Roman" w:hAnsi="Times New Roman"/>
                <w:b/>
              </w:rPr>
              <w:t>.2</w:t>
            </w:r>
            <w:r w:rsidR="009566F6" w:rsidRPr="00C6255E">
              <w:rPr>
                <w:rFonts w:ascii="Times New Roman" w:hAnsi="Times New Roman"/>
                <w:b/>
              </w:rPr>
              <w:t>6</w:t>
            </w:r>
          </w:p>
        </w:tc>
      </w:tr>
      <w:tr w:rsidR="00C6255E" w:rsidRPr="00C6255E" w14:paraId="63E78B36" w14:textId="77777777" w:rsidTr="00F86CAC">
        <w:trPr>
          <w:trHeight w:val="340"/>
        </w:trPr>
        <w:tc>
          <w:tcPr>
            <w:tcW w:w="10173" w:type="dxa"/>
            <w:gridSpan w:val="3"/>
            <w:shd w:val="clear" w:color="auto" w:fill="E6E6E6"/>
          </w:tcPr>
          <w:p w14:paraId="1403768C" w14:textId="77777777" w:rsidR="000F5F07" w:rsidRPr="00C6255E" w:rsidRDefault="000F5F07" w:rsidP="00E503AE">
            <w:pPr>
              <w:tabs>
                <w:tab w:val="left" w:pos="1290"/>
              </w:tabs>
              <w:spacing w:after="0"/>
              <w:jc w:val="center"/>
              <w:rPr>
                <w:rFonts w:ascii="Times New Roman" w:hAnsi="Times New Roman"/>
                <w:b/>
              </w:rPr>
            </w:pPr>
            <w:r w:rsidRPr="00C6255E">
              <w:rPr>
                <w:rFonts w:ascii="Times New Roman" w:hAnsi="Times New Roman"/>
                <w:b/>
              </w:rPr>
              <w:t>FORMULARZ OFERTOWY</w:t>
            </w:r>
          </w:p>
        </w:tc>
      </w:tr>
      <w:tr w:rsidR="00C6255E" w:rsidRPr="00C6255E" w14:paraId="42D143DE" w14:textId="77777777" w:rsidTr="00F86CAC">
        <w:tc>
          <w:tcPr>
            <w:tcW w:w="10173" w:type="dxa"/>
            <w:gridSpan w:val="3"/>
          </w:tcPr>
          <w:p w14:paraId="2CCED3AD" w14:textId="315843FE" w:rsidR="006F249A" w:rsidRPr="00C6255E" w:rsidRDefault="00B72219" w:rsidP="006F249A">
            <w:pPr>
              <w:pStyle w:val="Akapitzlist"/>
              <w:numPr>
                <w:ilvl w:val="0"/>
                <w:numId w:val="3"/>
              </w:numPr>
              <w:tabs>
                <w:tab w:val="left" w:pos="1290"/>
              </w:tabs>
              <w:spacing w:after="0"/>
              <w:jc w:val="both"/>
              <w:rPr>
                <w:rFonts w:ascii="Times New Roman" w:hAnsi="Times New Roman"/>
              </w:rPr>
            </w:pPr>
            <w:r w:rsidRPr="00C6255E">
              <w:rPr>
                <w:rFonts w:ascii="Times New Roman" w:hAnsi="Times New Roman"/>
              </w:rPr>
              <w:t xml:space="preserve">Oferujemy </w:t>
            </w:r>
            <w:r w:rsidR="006F249A" w:rsidRPr="00C6255E">
              <w:rPr>
                <w:rFonts w:ascii="Times New Roman" w:hAnsi="Times New Roman"/>
              </w:rPr>
              <w:t xml:space="preserve">dostawę i wdrożenie systemu do obsługi Stacji Paliw w zakresie i na warunkach </w:t>
            </w:r>
            <w:r w:rsidR="00DF0392" w:rsidRPr="00C6255E">
              <w:rPr>
                <w:rFonts w:ascii="Times New Roman" w:hAnsi="Times New Roman"/>
              </w:rPr>
              <w:t>określonych w zapyta</w:t>
            </w:r>
            <w:r w:rsidR="008B3B4E" w:rsidRPr="00C6255E">
              <w:rPr>
                <w:rFonts w:ascii="Times New Roman" w:hAnsi="Times New Roman"/>
              </w:rPr>
              <w:t xml:space="preserve">niu ofertowym za </w:t>
            </w:r>
            <w:r w:rsidR="006E1433" w:rsidRPr="00C6255E">
              <w:rPr>
                <w:rFonts w:ascii="Times New Roman" w:hAnsi="Times New Roman"/>
              </w:rPr>
              <w:t xml:space="preserve">łączną </w:t>
            </w:r>
            <w:r w:rsidR="008B3B4E" w:rsidRPr="00C6255E">
              <w:rPr>
                <w:rFonts w:ascii="Times New Roman" w:hAnsi="Times New Roman"/>
              </w:rPr>
              <w:t>cenę</w:t>
            </w:r>
            <w:r w:rsidR="005E5C95" w:rsidRPr="00C6255E">
              <w:rPr>
                <w:rFonts w:ascii="Times New Roman" w:hAnsi="Times New Roman"/>
              </w:rPr>
              <w:t>:</w:t>
            </w:r>
            <w:r w:rsidR="009D6B0D" w:rsidRPr="00C6255E">
              <w:rPr>
                <w:rFonts w:ascii="Times New Roman" w:hAnsi="Times New Roman"/>
              </w:rPr>
              <w:t xml:space="preserve"> </w:t>
            </w:r>
          </w:p>
          <w:p w14:paraId="455A7B86" w14:textId="288F1649" w:rsidR="001015BE" w:rsidRPr="00C6255E" w:rsidRDefault="001015BE" w:rsidP="001015BE">
            <w:pPr>
              <w:pStyle w:val="Akapitzlist"/>
              <w:tabs>
                <w:tab w:val="left" w:pos="1290"/>
              </w:tabs>
              <w:spacing w:before="240" w:after="0"/>
              <w:jc w:val="both"/>
              <w:rPr>
                <w:rFonts w:ascii="Times New Roman" w:hAnsi="Times New Roman"/>
              </w:rPr>
            </w:pPr>
            <w:r w:rsidRPr="00C6255E">
              <w:rPr>
                <w:rFonts w:ascii="Times New Roman" w:hAnsi="Times New Roman"/>
              </w:rPr>
              <w:t>……………. netto, tj.</w:t>
            </w:r>
          </w:p>
          <w:p w14:paraId="3B419367" w14:textId="19CC1991" w:rsidR="001015BE" w:rsidRPr="00C6255E" w:rsidRDefault="005851C6" w:rsidP="001015BE">
            <w:pPr>
              <w:pStyle w:val="Akapitzlist"/>
              <w:tabs>
                <w:tab w:val="left" w:pos="1290"/>
              </w:tabs>
              <w:spacing w:after="0"/>
              <w:jc w:val="both"/>
              <w:rPr>
                <w:rFonts w:ascii="Times New Roman" w:hAnsi="Times New Roman"/>
              </w:rPr>
            </w:pPr>
            <w:r w:rsidRPr="00C6255E">
              <w:rPr>
                <w:rFonts w:ascii="Times New Roman" w:hAnsi="Times New Roman"/>
              </w:rPr>
              <w:t>……………. brutto,</w:t>
            </w:r>
            <w:r w:rsidR="001015BE" w:rsidRPr="00C6255E">
              <w:rPr>
                <w:rFonts w:ascii="Times New Roman" w:hAnsi="Times New Roman"/>
              </w:rPr>
              <w:t xml:space="preserve"> </w:t>
            </w:r>
            <w:r w:rsidRPr="00C6255E">
              <w:rPr>
                <w:rFonts w:ascii="Times New Roman" w:hAnsi="Times New Roman"/>
              </w:rPr>
              <w:t xml:space="preserve">w tym VAT: ……….. % </w:t>
            </w:r>
            <w:r w:rsidRPr="00C6255E">
              <w:rPr>
                <w:rFonts w:ascii="Times New Roman" w:hAnsi="Times New Roman"/>
                <w:vertAlign w:val="subscript"/>
              </w:rPr>
              <w:t>w przypadku zastosowania zwolnienia należy podać podstawę prawną</w:t>
            </w:r>
          </w:p>
          <w:p w14:paraId="7FF4FD40" w14:textId="0F0D2B46" w:rsidR="001015BE" w:rsidRPr="00C6255E" w:rsidRDefault="00B76CAF" w:rsidP="00BB6352">
            <w:pPr>
              <w:pStyle w:val="Akapitzlist"/>
              <w:tabs>
                <w:tab w:val="left" w:pos="1290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6255E">
              <w:rPr>
                <w:rFonts w:ascii="Times New Roman" w:hAnsi="Times New Roman"/>
                <w:sz w:val="18"/>
                <w:szCs w:val="18"/>
              </w:rPr>
              <w:t>(Powyższa cena uwzględnia wszystkie koszty związane z dostawą i wdr</w:t>
            </w:r>
            <w:r w:rsidR="004279C9" w:rsidRPr="00C6255E">
              <w:rPr>
                <w:rFonts w:ascii="Times New Roman" w:hAnsi="Times New Roman"/>
                <w:sz w:val="18"/>
                <w:szCs w:val="18"/>
              </w:rPr>
              <w:t>ożeniem systemu z wyłączeniem usług asysty technicznej i aktualizacji, tj. m in.</w:t>
            </w:r>
            <w:r w:rsidRPr="00C6255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A276F3" w:rsidRPr="00C6255E">
              <w:rPr>
                <w:rFonts w:ascii="Times New Roman" w:hAnsi="Times New Roman"/>
                <w:bCs/>
                <w:sz w:val="18"/>
                <w:szCs w:val="18"/>
              </w:rPr>
              <w:t>dostarczenie, instalacja, wdrożenie Systemu,</w:t>
            </w:r>
            <w:r w:rsidR="00861C45" w:rsidRPr="00C6255E">
              <w:rPr>
                <w:rFonts w:ascii="Times New Roman" w:hAnsi="Times New Roman"/>
                <w:bCs/>
                <w:sz w:val="18"/>
                <w:szCs w:val="18"/>
              </w:rPr>
              <w:t xml:space="preserve"> integracja z ERP EGERIA, migracja danych,</w:t>
            </w:r>
            <w:r w:rsidR="00A276F3" w:rsidRPr="00C6255E">
              <w:rPr>
                <w:rFonts w:ascii="Times New Roman" w:hAnsi="Times New Roman"/>
                <w:bCs/>
                <w:sz w:val="18"/>
                <w:szCs w:val="18"/>
              </w:rPr>
              <w:t xml:space="preserve"> zakup licencji, dostawa i montaż </w:t>
            </w:r>
            <w:proofErr w:type="spellStart"/>
            <w:r w:rsidR="00A276F3" w:rsidRPr="00C6255E">
              <w:rPr>
                <w:rFonts w:ascii="Times New Roman" w:hAnsi="Times New Roman"/>
                <w:bCs/>
                <w:sz w:val="18"/>
                <w:szCs w:val="18"/>
              </w:rPr>
              <w:t>tankomatu</w:t>
            </w:r>
            <w:proofErr w:type="spellEnd"/>
            <w:r w:rsidR="00A276F3" w:rsidRPr="00C6255E">
              <w:rPr>
                <w:rFonts w:ascii="Times New Roman" w:hAnsi="Times New Roman"/>
                <w:bCs/>
                <w:sz w:val="18"/>
                <w:szCs w:val="18"/>
              </w:rPr>
              <w:t>, int</w:t>
            </w:r>
            <w:r w:rsidR="00861C45" w:rsidRPr="00C6255E">
              <w:rPr>
                <w:rFonts w:ascii="Times New Roman" w:hAnsi="Times New Roman"/>
                <w:bCs/>
                <w:sz w:val="18"/>
                <w:szCs w:val="18"/>
              </w:rPr>
              <w:t>egracja urządzeń z Systemem</w:t>
            </w:r>
            <w:r w:rsidR="00A276F3" w:rsidRPr="00C6255E">
              <w:rPr>
                <w:rFonts w:ascii="Times New Roman" w:hAnsi="Times New Roman"/>
                <w:bCs/>
                <w:sz w:val="18"/>
                <w:szCs w:val="18"/>
              </w:rPr>
              <w:t>, dostawa i montaż  urządzeń oferowanych przez Wykonawcę w przypadku braku możliwości integracji urządzeń eksploatowanych przez Zamawiającego z Systemem, gwarancja na dostarczone urządzenia, przeprowadzenie szkolenia dla pracowników Stacji Paliw</w:t>
            </w:r>
            <w:r w:rsidR="004279C9" w:rsidRPr="00C6255E">
              <w:rPr>
                <w:rFonts w:ascii="Times New Roman" w:hAnsi="Times New Roman"/>
                <w:bCs/>
                <w:sz w:val="18"/>
                <w:szCs w:val="18"/>
              </w:rPr>
              <w:t>.</w:t>
            </w:r>
            <w:r w:rsidRPr="00C6255E">
              <w:rPr>
                <w:rFonts w:ascii="Times New Roman" w:hAnsi="Times New Roman"/>
                <w:sz w:val="18"/>
                <w:szCs w:val="18"/>
              </w:rPr>
              <w:t>)</w:t>
            </w:r>
          </w:p>
          <w:p w14:paraId="72560D3B" w14:textId="77777777" w:rsidR="00B76CAF" w:rsidRPr="00C6255E" w:rsidRDefault="00B76CAF" w:rsidP="001015BE">
            <w:pPr>
              <w:pStyle w:val="Akapitzlist"/>
              <w:tabs>
                <w:tab w:val="left" w:pos="1290"/>
              </w:tabs>
              <w:spacing w:after="0"/>
              <w:jc w:val="both"/>
              <w:rPr>
                <w:rFonts w:ascii="Times New Roman" w:hAnsi="Times New Roman"/>
              </w:rPr>
            </w:pPr>
          </w:p>
          <w:p w14:paraId="5085D5C0" w14:textId="22353F17" w:rsidR="009E140F" w:rsidRPr="00C6255E" w:rsidRDefault="00F76441" w:rsidP="005E5C95">
            <w:pPr>
              <w:pStyle w:val="Akapitzlist"/>
              <w:numPr>
                <w:ilvl w:val="0"/>
                <w:numId w:val="3"/>
              </w:numPr>
              <w:tabs>
                <w:tab w:val="left" w:pos="1290"/>
              </w:tabs>
              <w:spacing w:after="0"/>
              <w:jc w:val="both"/>
              <w:rPr>
                <w:rFonts w:ascii="Times New Roman" w:hAnsi="Times New Roman"/>
              </w:rPr>
            </w:pPr>
            <w:r w:rsidRPr="00C6255E">
              <w:rPr>
                <w:rFonts w:ascii="Times New Roman" w:hAnsi="Times New Roman"/>
              </w:rPr>
              <w:t xml:space="preserve">Oświadczamy, że w przypadku wyboru naszej </w:t>
            </w:r>
            <w:r w:rsidR="003C34A3" w:rsidRPr="00C6255E">
              <w:rPr>
                <w:rFonts w:ascii="Times New Roman" w:hAnsi="Times New Roman"/>
              </w:rPr>
              <w:t xml:space="preserve">oferty </w:t>
            </w:r>
            <w:r w:rsidR="0053647E" w:rsidRPr="00C6255E">
              <w:rPr>
                <w:rFonts w:ascii="Times New Roman" w:hAnsi="Times New Roman"/>
              </w:rPr>
              <w:t>i</w:t>
            </w:r>
            <w:r w:rsidRPr="00C6255E">
              <w:rPr>
                <w:rFonts w:ascii="Times New Roman" w:hAnsi="Times New Roman"/>
              </w:rPr>
              <w:t xml:space="preserve"> zawarcia umowy, będziemy </w:t>
            </w:r>
            <w:r w:rsidR="006F249A" w:rsidRPr="00C6255E">
              <w:rPr>
                <w:rFonts w:ascii="Times New Roman" w:hAnsi="Times New Roman"/>
              </w:rPr>
              <w:t>realizować</w:t>
            </w:r>
            <w:r w:rsidRPr="00C6255E">
              <w:rPr>
                <w:rFonts w:ascii="Times New Roman" w:hAnsi="Times New Roman"/>
              </w:rPr>
              <w:t xml:space="preserve"> </w:t>
            </w:r>
            <w:r w:rsidR="00E11AB3" w:rsidRPr="00C6255E">
              <w:rPr>
                <w:rFonts w:ascii="Times New Roman" w:hAnsi="Times New Roman"/>
              </w:rPr>
              <w:t>usługi asysty technicznej</w:t>
            </w:r>
            <w:r w:rsidR="006F249A" w:rsidRPr="00C6255E">
              <w:rPr>
                <w:rFonts w:ascii="Times New Roman" w:hAnsi="Times New Roman"/>
              </w:rPr>
              <w:t xml:space="preserve"> i aktualizacji Systemu </w:t>
            </w:r>
            <w:r w:rsidR="00896298" w:rsidRPr="00C6255E">
              <w:rPr>
                <w:rFonts w:ascii="Times New Roman" w:hAnsi="Times New Roman"/>
              </w:rPr>
              <w:t>do obsługi Stacji Paliw</w:t>
            </w:r>
            <w:r w:rsidR="00334C58" w:rsidRPr="00C6255E">
              <w:rPr>
                <w:rFonts w:ascii="Times New Roman" w:hAnsi="Times New Roman"/>
              </w:rPr>
              <w:t xml:space="preserve"> na warunkach wskazanych w zapytaniu ofertowym </w:t>
            </w:r>
            <w:r w:rsidR="00BD55E3" w:rsidRPr="00C6255E">
              <w:rPr>
                <w:rFonts w:ascii="Times New Roman" w:hAnsi="Times New Roman"/>
              </w:rPr>
              <w:t>za miesięczną</w:t>
            </w:r>
            <w:r w:rsidR="006F249A" w:rsidRPr="00C6255E">
              <w:rPr>
                <w:rFonts w:ascii="Times New Roman" w:hAnsi="Times New Roman"/>
              </w:rPr>
              <w:t xml:space="preserve"> </w:t>
            </w:r>
            <w:r w:rsidR="00BD55E3" w:rsidRPr="00C6255E">
              <w:rPr>
                <w:rFonts w:ascii="Times New Roman" w:hAnsi="Times New Roman"/>
              </w:rPr>
              <w:t>opłatą</w:t>
            </w:r>
            <w:r w:rsidR="001015BE" w:rsidRPr="00C6255E">
              <w:rPr>
                <w:rFonts w:ascii="Times New Roman" w:hAnsi="Times New Roman"/>
              </w:rPr>
              <w:t xml:space="preserve"> </w:t>
            </w:r>
            <w:r w:rsidR="006F249A" w:rsidRPr="00C6255E">
              <w:rPr>
                <w:rFonts w:ascii="Times New Roman" w:hAnsi="Times New Roman"/>
              </w:rPr>
              <w:t>w wysokości:</w:t>
            </w:r>
          </w:p>
          <w:p w14:paraId="0585370E" w14:textId="77777777" w:rsidR="006F249A" w:rsidRPr="00C6255E" w:rsidRDefault="006F249A" w:rsidP="001015BE">
            <w:pPr>
              <w:pStyle w:val="Akapitzlist"/>
              <w:tabs>
                <w:tab w:val="left" w:pos="1290"/>
              </w:tabs>
              <w:spacing w:before="240" w:after="0"/>
              <w:jc w:val="both"/>
              <w:rPr>
                <w:rFonts w:ascii="Times New Roman" w:hAnsi="Times New Roman"/>
              </w:rPr>
            </w:pPr>
            <w:r w:rsidRPr="00C6255E">
              <w:rPr>
                <w:rFonts w:ascii="Times New Roman" w:hAnsi="Times New Roman"/>
              </w:rPr>
              <w:t>……………. netto, tj.</w:t>
            </w:r>
          </w:p>
          <w:p w14:paraId="5816B783" w14:textId="5DA938D2" w:rsidR="006F249A" w:rsidRPr="00C6255E" w:rsidRDefault="00F21352" w:rsidP="006F249A">
            <w:pPr>
              <w:pStyle w:val="Akapitzlist"/>
              <w:tabs>
                <w:tab w:val="left" w:pos="1290"/>
              </w:tabs>
              <w:spacing w:after="0"/>
              <w:jc w:val="both"/>
              <w:rPr>
                <w:rFonts w:ascii="Times New Roman" w:hAnsi="Times New Roman"/>
              </w:rPr>
            </w:pPr>
            <w:r w:rsidRPr="00C6255E">
              <w:rPr>
                <w:rFonts w:ascii="Times New Roman" w:hAnsi="Times New Roman"/>
              </w:rPr>
              <w:t xml:space="preserve">……………. brutto, w tym VAT: ……….. % </w:t>
            </w:r>
            <w:r w:rsidRPr="00C6255E">
              <w:rPr>
                <w:rFonts w:ascii="Times New Roman" w:hAnsi="Times New Roman"/>
                <w:vertAlign w:val="subscript"/>
              </w:rPr>
              <w:t>w przypadku zastosowania zwolnienia należy podać podstawę prawną</w:t>
            </w:r>
          </w:p>
          <w:p w14:paraId="5D2F5346" w14:textId="7CDD8C15" w:rsidR="00207DF4" w:rsidRPr="00C6255E" w:rsidRDefault="00207DF4" w:rsidP="00207DF4">
            <w:pPr>
              <w:tabs>
                <w:tab w:val="left" w:pos="1290"/>
              </w:tabs>
              <w:spacing w:after="0"/>
              <w:ind w:left="709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6255E">
              <w:rPr>
                <w:rFonts w:ascii="Times New Roman" w:hAnsi="Times New Roman"/>
                <w:sz w:val="18"/>
                <w:szCs w:val="18"/>
              </w:rPr>
              <w:t>(Opłata ta obejmuje również ew. koszty dojazdu oraz asystę techniczną funkcji i ustawień dodanych na skutek wprowadzenia przez Wykonawcę ewentualnych aktualizacji lub modyfikacji Systemu</w:t>
            </w:r>
            <w:r w:rsidR="00824549" w:rsidRPr="00C6255E">
              <w:rPr>
                <w:rFonts w:ascii="Times New Roman" w:hAnsi="Times New Roman"/>
                <w:sz w:val="18"/>
                <w:szCs w:val="18"/>
              </w:rPr>
              <w:t>, urządzenia lub</w:t>
            </w:r>
            <w:r w:rsidR="00380183" w:rsidRPr="00C6255E">
              <w:rPr>
                <w:rFonts w:ascii="Times New Roman" w:hAnsi="Times New Roman"/>
                <w:sz w:val="18"/>
                <w:szCs w:val="18"/>
              </w:rPr>
              <w:t xml:space="preserve"> części wymieniane w ramach</w:t>
            </w:r>
            <w:r w:rsidR="008F37E1" w:rsidRPr="00C6255E">
              <w:rPr>
                <w:rFonts w:ascii="Times New Roman" w:hAnsi="Times New Roman"/>
                <w:sz w:val="18"/>
                <w:szCs w:val="18"/>
              </w:rPr>
              <w:t xml:space="preserve"> udzielonej </w:t>
            </w:r>
            <w:r w:rsidR="00380183" w:rsidRPr="00C6255E">
              <w:rPr>
                <w:rFonts w:ascii="Times New Roman" w:hAnsi="Times New Roman"/>
                <w:sz w:val="18"/>
                <w:szCs w:val="18"/>
              </w:rPr>
              <w:t xml:space="preserve"> gwarancji. Opłata nie obejmuje urządz</w:t>
            </w:r>
            <w:r w:rsidR="00824549" w:rsidRPr="00C6255E">
              <w:rPr>
                <w:rFonts w:ascii="Times New Roman" w:hAnsi="Times New Roman"/>
                <w:sz w:val="18"/>
                <w:szCs w:val="18"/>
              </w:rPr>
              <w:t>eń lub części</w:t>
            </w:r>
            <w:r w:rsidR="00380183" w:rsidRPr="00C6255E">
              <w:rPr>
                <w:rFonts w:ascii="Times New Roman" w:hAnsi="Times New Roman"/>
                <w:sz w:val="18"/>
                <w:szCs w:val="18"/>
              </w:rPr>
              <w:t xml:space="preserve"> niepodlegających gwarancji (np. na skutek uszkodzenia mechanicznego). Wykonawca uwzględni ich wartość na fakturze VAT</w:t>
            </w:r>
            <w:r w:rsidR="00DB1795" w:rsidRPr="00C6255E">
              <w:rPr>
                <w:rFonts w:ascii="Times New Roman" w:hAnsi="Times New Roman"/>
                <w:sz w:val="18"/>
                <w:szCs w:val="18"/>
              </w:rPr>
              <w:t xml:space="preserve"> za asystę techniczną</w:t>
            </w:r>
            <w:r w:rsidR="00380183" w:rsidRPr="00C6255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39137F" w:rsidRPr="00C6255E">
              <w:rPr>
                <w:rFonts w:ascii="Times New Roman" w:hAnsi="Times New Roman"/>
                <w:sz w:val="18"/>
                <w:szCs w:val="18"/>
              </w:rPr>
              <w:t xml:space="preserve">i aktualizację </w:t>
            </w:r>
            <w:r w:rsidR="00380183" w:rsidRPr="00C6255E">
              <w:rPr>
                <w:rFonts w:ascii="Times New Roman" w:hAnsi="Times New Roman"/>
                <w:sz w:val="18"/>
                <w:szCs w:val="18"/>
              </w:rPr>
              <w:t>w oddzielnej pozycji</w:t>
            </w:r>
            <w:r w:rsidRPr="00C6255E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7496E472" w14:textId="77777777" w:rsidR="00207DF4" w:rsidRPr="00C6255E" w:rsidRDefault="00207DF4" w:rsidP="00050FF6">
            <w:pPr>
              <w:tabs>
                <w:tab w:val="left" w:pos="1290"/>
              </w:tabs>
              <w:spacing w:after="0"/>
              <w:jc w:val="both"/>
              <w:rPr>
                <w:rFonts w:ascii="Times New Roman" w:hAnsi="Times New Roman"/>
              </w:rPr>
            </w:pPr>
          </w:p>
          <w:p w14:paraId="4B8F99A2" w14:textId="7834A085" w:rsidR="000972FF" w:rsidRPr="00C6255E" w:rsidRDefault="000972FF" w:rsidP="004337C1">
            <w:pPr>
              <w:pStyle w:val="Akapitzlist"/>
              <w:numPr>
                <w:ilvl w:val="0"/>
                <w:numId w:val="3"/>
              </w:numPr>
              <w:tabs>
                <w:tab w:val="left" w:pos="1290"/>
              </w:tabs>
              <w:spacing w:after="0"/>
              <w:rPr>
                <w:rFonts w:ascii="Times New Roman" w:hAnsi="Times New Roman"/>
              </w:rPr>
            </w:pPr>
            <w:r w:rsidRPr="00C6255E">
              <w:rPr>
                <w:rFonts w:ascii="Times New Roman" w:hAnsi="Times New Roman"/>
              </w:rPr>
              <w:t>W sumie</w:t>
            </w:r>
            <w:r w:rsidR="00C80E16" w:rsidRPr="00C6255E">
              <w:rPr>
                <w:rFonts w:ascii="Times New Roman" w:hAnsi="Times New Roman"/>
              </w:rPr>
              <w:t>:</w:t>
            </w:r>
            <w:r w:rsidRPr="00C6255E">
              <w:rPr>
                <w:rFonts w:ascii="Times New Roman" w:hAnsi="Times New Roman"/>
              </w:rPr>
              <w:t xml:space="preserve"> cena za dostawę i wdrożenie systemu do obsługi Stacji Paliw oraz świadczenie usług asysty technicznej</w:t>
            </w:r>
            <w:r w:rsidR="00C80E16" w:rsidRPr="00C6255E">
              <w:rPr>
                <w:rFonts w:ascii="Times New Roman" w:hAnsi="Times New Roman"/>
              </w:rPr>
              <w:t xml:space="preserve"> i aktualizacji w okresie 12 miesięcy </w:t>
            </w:r>
            <w:r w:rsidR="00C80E16" w:rsidRPr="00C6255E">
              <w:rPr>
                <w:rFonts w:ascii="Times New Roman" w:hAnsi="Times New Roman"/>
                <w:sz w:val="16"/>
                <w:szCs w:val="16"/>
              </w:rPr>
              <w:t>[wartość określona w punkcie pkt 1 + wartość określona w punkcie 2 x 12]</w:t>
            </w:r>
            <w:r w:rsidRPr="00C6255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C6255E">
              <w:rPr>
                <w:rFonts w:ascii="Times New Roman" w:hAnsi="Times New Roman"/>
              </w:rPr>
              <w:t xml:space="preserve"> </w:t>
            </w:r>
            <w:r w:rsidR="00C80E16" w:rsidRPr="00C6255E">
              <w:rPr>
                <w:rFonts w:ascii="Times New Roman" w:hAnsi="Times New Roman"/>
              </w:rPr>
              <w:t xml:space="preserve">wynosi: ………………………… zł netto, </w:t>
            </w:r>
            <w:proofErr w:type="spellStart"/>
            <w:r w:rsidR="00C80E16" w:rsidRPr="00C6255E">
              <w:rPr>
                <w:rFonts w:ascii="Times New Roman" w:hAnsi="Times New Roman"/>
              </w:rPr>
              <w:t>tj</w:t>
            </w:r>
            <w:proofErr w:type="spellEnd"/>
            <w:r w:rsidR="00C80E16" w:rsidRPr="00C6255E">
              <w:rPr>
                <w:rFonts w:ascii="Times New Roman" w:hAnsi="Times New Roman"/>
              </w:rPr>
              <w:t>:……………………… zł brutto.</w:t>
            </w:r>
            <w:r w:rsidRPr="00C6255E">
              <w:rPr>
                <w:rFonts w:ascii="Times New Roman" w:hAnsi="Times New Roman"/>
              </w:rPr>
              <w:t xml:space="preserve"> </w:t>
            </w:r>
          </w:p>
          <w:p w14:paraId="429F33CB" w14:textId="77777777" w:rsidR="000972FF" w:rsidRPr="00C6255E" w:rsidRDefault="000972FF" w:rsidP="000972FF">
            <w:pPr>
              <w:pStyle w:val="Akapitzlist"/>
              <w:tabs>
                <w:tab w:val="left" w:pos="1290"/>
              </w:tabs>
              <w:spacing w:after="0"/>
              <w:rPr>
                <w:rFonts w:ascii="Times New Roman" w:hAnsi="Times New Roman"/>
              </w:rPr>
            </w:pPr>
          </w:p>
          <w:p w14:paraId="039F128F" w14:textId="17126A82" w:rsidR="00223739" w:rsidRPr="00C6255E" w:rsidRDefault="007F6025" w:rsidP="004337C1">
            <w:pPr>
              <w:pStyle w:val="Akapitzlist"/>
              <w:numPr>
                <w:ilvl w:val="0"/>
                <w:numId w:val="3"/>
              </w:numPr>
              <w:tabs>
                <w:tab w:val="left" w:pos="1290"/>
              </w:tabs>
              <w:spacing w:after="0"/>
              <w:rPr>
                <w:rFonts w:ascii="Times New Roman" w:hAnsi="Times New Roman"/>
              </w:rPr>
            </w:pPr>
            <w:r w:rsidRPr="00C6255E">
              <w:rPr>
                <w:rFonts w:ascii="Times New Roman" w:hAnsi="Times New Roman"/>
              </w:rPr>
              <w:t xml:space="preserve">Wykaz osób, którymi dysponuje lub będzie dysponował Wykonawca i które będą </w:t>
            </w:r>
            <w:r w:rsidR="006D6B08" w:rsidRPr="00C6255E">
              <w:rPr>
                <w:rFonts w:ascii="Times New Roman" w:hAnsi="Times New Roman"/>
              </w:rPr>
              <w:t xml:space="preserve">realizować </w:t>
            </w:r>
            <w:r w:rsidRPr="00C6255E">
              <w:rPr>
                <w:rFonts w:ascii="Times New Roman" w:hAnsi="Times New Roman"/>
              </w:rPr>
              <w:t>zamówienie:</w:t>
            </w:r>
          </w:p>
          <w:p w14:paraId="212AD7A1" w14:textId="77777777" w:rsidR="00223739" w:rsidRPr="00C6255E" w:rsidRDefault="00223739" w:rsidP="00223739">
            <w:pPr>
              <w:pStyle w:val="Akapitzlist"/>
              <w:tabs>
                <w:tab w:val="left" w:pos="1290"/>
              </w:tabs>
              <w:spacing w:after="0"/>
              <w:rPr>
                <w:rFonts w:ascii="Times New Roman" w:hAnsi="Times New Roman"/>
              </w:rPr>
            </w:pPr>
          </w:p>
          <w:tbl>
            <w:tblPr>
              <w:tblW w:w="9108" w:type="dxa"/>
              <w:jc w:val="center"/>
              <w:tblInd w:w="163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688"/>
              <w:gridCol w:w="2321"/>
              <w:gridCol w:w="3618"/>
              <w:gridCol w:w="2481"/>
            </w:tblGrid>
            <w:tr w:rsidR="00C6255E" w:rsidRPr="00C6255E" w14:paraId="5981EFC7" w14:textId="2727C693" w:rsidTr="006E0244">
              <w:trPr>
                <w:trHeight w:val="633"/>
                <w:jc w:val="center"/>
              </w:trPr>
              <w:tc>
                <w:tcPr>
                  <w:tcW w:w="37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FBFBF"/>
                </w:tcPr>
                <w:p w14:paraId="232F331E" w14:textId="118F5194" w:rsidR="00824549" w:rsidRPr="00C6255E" w:rsidRDefault="00824549" w:rsidP="00E503AE">
                  <w:pPr>
                    <w:spacing w:after="0"/>
                    <w:jc w:val="center"/>
                    <w:rPr>
                      <w:rFonts w:ascii="Times New Roman" w:hAnsi="Times New Roman"/>
                      <w:bCs/>
                    </w:rPr>
                  </w:pPr>
                  <w:r w:rsidRPr="00C6255E">
                    <w:rPr>
                      <w:rFonts w:ascii="Times New Roman" w:hAnsi="Times New Roman"/>
                      <w:bCs/>
                    </w:rPr>
                    <w:t>Lp.</w:t>
                  </w:r>
                </w:p>
              </w:tc>
              <w:tc>
                <w:tcPr>
                  <w:tcW w:w="127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FBFBF"/>
                  <w:vAlign w:val="center"/>
                </w:tcPr>
                <w:p w14:paraId="66757DC4" w14:textId="53208F88" w:rsidR="00824549" w:rsidRPr="00C6255E" w:rsidRDefault="00824549" w:rsidP="00E503AE">
                  <w:pPr>
                    <w:spacing w:after="0"/>
                    <w:jc w:val="center"/>
                    <w:rPr>
                      <w:rFonts w:ascii="Times New Roman" w:hAnsi="Times New Roman"/>
                      <w:bCs/>
                    </w:rPr>
                  </w:pPr>
                  <w:r w:rsidRPr="00C6255E">
                    <w:rPr>
                      <w:rFonts w:ascii="Times New Roman" w:hAnsi="Times New Roman"/>
                      <w:bCs/>
                    </w:rPr>
                    <w:t>Imię</w:t>
                  </w:r>
                </w:p>
                <w:p w14:paraId="4466C3E9" w14:textId="77777777" w:rsidR="00824549" w:rsidRPr="00C6255E" w:rsidRDefault="00824549" w:rsidP="00E503AE">
                  <w:pPr>
                    <w:spacing w:after="0"/>
                    <w:jc w:val="center"/>
                    <w:rPr>
                      <w:rFonts w:ascii="Times New Roman" w:hAnsi="Times New Roman"/>
                      <w:bCs/>
                    </w:rPr>
                  </w:pPr>
                  <w:r w:rsidRPr="00C6255E">
                    <w:rPr>
                      <w:rFonts w:ascii="Times New Roman" w:hAnsi="Times New Roman"/>
                      <w:bCs/>
                    </w:rPr>
                    <w:t xml:space="preserve"> i nazwisko</w:t>
                  </w:r>
                </w:p>
              </w:tc>
              <w:tc>
                <w:tcPr>
                  <w:tcW w:w="198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FBFBF"/>
                  <w:vAlign w:val="center"/>
                </w:tcPr>
                <w:p w14:paraId="294F635D" w14:textId="77777777" w:rsidR="00824549" w:rsidRPr="00C6255E" w:rsidRDefault="00824549" w:rsidP="00E503AE">
                  <w:pPr>
                    <w:spacing w:after="0"/>
                    <w:jc w:val="center"/>
                    <w:rPr>
                      <w:rFonts w:ascii="Times New Roman" w:hAnsi="Times New Roman"/>
                      <w:bCs/>
                    </w:rPr>
                  </w:pPr>
                  <w:r w:rsidRPr="00C6255E">
                    <w:rPr>
                      <w:rFonts w:ascii="Times New Roman" w:hAnsi="Times New Roman"/>
                      <w:bCs/>
                    </w:rPr>
                    <w:t>Doświadczenie</w:t>
                  </w:r>
                </w:p>
                <w:p w14:paraId="3A28B1F7" w14:textId="749B12F7" w:rsidR="00824549" w:rsidRPr="00C6255E" w:rsidRDefault="00824549" w:rsidP="00E503AE">
                  <w:pPr>
                    <w:spacing w:after="0"/>
                    <w:jc w:val="center"/>
                    <w:rPr>
                      <w:rFonts w:ascii="Times New Roman" w:hAnsi="Times New Roman"/>
                      <w:bCs/>
                    </w:rPr>
                  </w:pPr>
                </w:p>
              </w:tc>
              <w:tc>
                <w:tcPr>
                  <w:tcW w:w="136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FBFBF"/>
                </w:tcPr>
                <w:p w14:paraId="12809379" w14:textId="77777777" w:rsidR="00824549" w:rsidRPr="00C6255E" w:rsidRDefault="00824549" w:rsidP="00E503AE">
                  <w:pPr>
                    <w:spacing w:after="0"/>
                    <w:jc w:val="center"/>
                    <w:rPr>
                      <w:rFonts w:ascii="Times New Roman" w:hAnsi="Times New Roman"/>
                      <w:bCs/>
                    </w:rPr>
                  </w:pPr>
                  <w:r w:rsidRPr="00C6255E">
                    <w:rPr>
                      <w:rFonts w:ascii="Times New Roman" w:hAnsi="Times New Roman"/>
                      <w:bCs/>
                    </w:rPr>
                    <w:t>Podstawa dysponowania</w:t>
                  </w:r>
                </w:p>
                <w:p w14:paraId="3BF9B445" w14:textId="4471767A" w:rsidR="006E0244" w:rsidRPr="00C6255E" w:rsidRDefault="006E0244" w:rsidP="00E503AE">
                  <w:pPr>
                    <w:spacing w:after="0"/>
                    <w:jc w:val="center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C6255E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(np. umowa cywilnoprawna, umowa o pracę)</w:t>
                  </w:r>
                </w:p>
              </w:tc>
            </w:tr>
            <w:tr w:rsidR="00C6255E" w:rsidRPr="00C6255E" w14:paraId="46405D51" w14:textId="75857DC0" w:rsidTr="006E0244">
              <w:trPr>
                <w:trHeight w:val="1040"/>
                <w:jc w:val="center"/>
              </w:trPr>
              <w:tc>
                <w:tcPr>
                  <w:tcW w:w="37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E6423C" w14:textId="2D641C36" w:rsidR="00824549" w:rsidRPr="00C6255E" w:rsidRDefault="00824549" w:rsidP="00E503AE">
                  <w:pPr>
                    <w:spacing w:after="0"/>
                    <w:jc w:val="center"/>
                    <w:rPr>
                      <w:rFonts w:ascii="Times New Roman" w:hAnsi="Times New Roman"/>
                      <w:bCs/>
                    </w:rPr>
                  </w:pPr>
                  <w:r w:rsidRPr="00C6255E">
                    <w:rPr>
                      <w:rFonts w:ascii="Times New Roman" w:hAnsi="Times New Roman"/>
                      <w:bCs/>
                    </w:rPr>
                    <w:t>1.</w:t>
                  </w:r>
                </w:p>
              </w:tc>
              <w:tc>
                <w:tcPr>
                  <w:tcW w:w="127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79D09FA" w14:textId="64C8D027" w:rsidR="00824549" w:rsidRPr="00C6255E" w:rsidRDefault="00824549" w:rsidP="00E503AE">
                  <w:pPr>
                    <w:spacing w:after="0"/>
                    <w:jc w:val="center"/>
                    <w:rPr>
                      <w:rFonts w:ascii="Times New Roman" w:hAnsi="Times New Roman"/>
                      <w:bCs/>
                    </w:rPr>
                  </w:pPr>
                </w:p>
              </w:tc>
              <w:tc>
                <w:tcPr>
                  <w:tcW w:w="198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4892E36" w14:textId="6C113D60" w:rsidR="00824549" w:rsidRPr="00C6255E" w:rsidRDefault="00824549" w:rsidP="00824549">
                  <w:pPr>
                    <w:spacing w:after="0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C6255E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Okres:</w:t>
                  </w:r>
                  <w:r w:rsidR="006E0244" w:rsidRPr="00C6255E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 xml:space="preserve"> ………………………………………</w:t>
                  </w:r>
                </w:p>
                <w:p w14:paraId="617033AB" w14:textId="66E21015" w:rsidR="00824549" w:rsidRPr="00C6255E" w:rsidRDefault="00824549" w:rsidP="00824549">
                  <w:pPr>
                    <w:spacing w:after="0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C6255E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Podmiot na rzecz którego wykonywano usługi:</w:t>
                  </w:r>
                  <w:r w:rsidR="006E0244" w:rsidRPr="00C6255E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 xml:space="preserve"> ………………………………………………</w:t>
                  </w:r>
                </w:p>
                <w:p w14:paraId="6DB10819" w14:textId="7B46ED9D" w:rsidR="006E0244" w:rsidRPr="00C6255E" w:rsidRDefault="006E0244" w:rsidP="00824549">
                  <w:pPr>
                    <w:spacing w:after="0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C6255E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………………………………………………</w:t>
                  </w:r>
                </w:p>
                <w:p w14:paraId="65E78D0C" w14:textId="24D3D723" w:rsidR="00824549" w:rsidRPr="00C6255E" w:rsidRDefault="006E0244" w:rsidP="00824549">
                  <w:pPr>
                    <w:spacing w:after="0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C6255E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Zakres usług: ……………………………….</w:t>
                  </w:r>
                </w:p>
                <w:p w14:paraId="6DF12BC2" w14:textId="1E0D904A" w:rsidR="006E0244" w:rsidRPr="00C6255E" w:rsidRDefault="006E0244" w:rsidP="00824549">
                  <w:pPr>
                    <w:spacing w:after="0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C6255E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………………………………………………</w:t>
                  </w:r>
                </w:p>
                <w:p w14:paraId="09652C6C" w14:textId="694F3678" w:rsidR="006E0244" w:rsidRPr="00C6255E" w:rsidRDefault="006E0244" w:rsidP="00824549">
                  <w:pPr>
                    <w:spacing w:after="0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C6255E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………………………………………………</w:t>
                  </w:r>
                </w:p>
                <w:p w14:paraId="3B89073A" w14:textId="77777777" w:rsidR="00824549" w:rsidRPr="00C6255E" w:rsidRDefault="00824549" w:rsidP="00E503AE">
                  <w:pPr>
                    <w:spacing w:after="0"/>
                    <w:jc w:val="center"/>
                    <w:rPr>
                      <w:rFonts w:ascii="Times New Roman" w:hAnsi="Times New Roman"/>
                      <w:bCs/>
                    </w:rPr>
                  </w:pPr>
                </w:p>
              </w:tc>
              <w:tc>
                <w:tcPr>
                  <w:tcW w:w="136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3621EB" w14:textId="7E86BFFF" w:rsidR="00824549" w:rsidRPr="00C6255E" w:rsidRDefault="00824549" w:rsidP="00E503AE">
                  <w:pPr>
                    <w:spacing w:after="0"/>
                    <w:jc w:val="center"/>
                    <w:rPr>
                      <w:rFonts w:ascii="Times New Roman" w:hAnsi="Times New Roman"/>
                      <w:bCs/>
                    </w:rPr>
                  </w:pPr>
                </w:p>
              </w:tc>
            </w:tr>
          </w:tbl>
          <w:p w14:paraId="5C468BBB" w14:textId="38FB6D2B" w:rsidR="00C06B42" w:rsidRPr="00C6255E" w:rsidRDefault="00F74F12" w:rsidP="00F74F12">
            <w:pPr>
              <w:pStyle w:val="Akapitzlist"/>
              <w:ind w:left="284"/>
              <w:rPr>
                <w:rFonts w:ascii="Times New Roman" w:hAnsi="Times New Roman"/>
                <w:sz w:val="18"/>
                <w:szCs w:val="18"/>
              </w:rPr>
            </w:pPr>
            <w:r w:rsidRPr="00C6255E">
              <w:rPr>
                <w:rFonts w:ascii="Times New Roman" w:hAnsi="Times New Roman"/>
                <w:sz w:val="18"/>
                <w:szCs w:val="18"/>
              </w:rPr>
              <w:t xml:space="preserve">Wykonawca powinien dysponować min. 1 osobą, która posiada min. </w:t>
            </w:r>
            <w:r w:rsidR="007719E7" w:rsidRPr="00C6255E">
              <w:rPr>
                <w:rFonts w:ascii="Times New Roman" w:hAnsi="Times New Roman"/>
                <w:sz w:val="18"/>
                <w:szCs w:val="18"/>
              </w:rPr>
              <w:t>roczne</w:t>
            </w:r>
            <w:r w:rsidRPr="00C6255E">
              <w:rPr>
                <w:rFonts w:ascii="Times New Roman" w:hAnsi="Times New Roman"/>
                <w:sz w:val="18"/>
                <w:szCs w:val="18"/>
              </w:rPr>
              <w:t xml:space="preserve"> doświadczenie w zakresie obsługi serwisowej systemu do  obsługi stacji paliw.</w:t>
            </w:r>
          </w:p>
          <w:p w14:paraId="20D8F4C3" w14:textId="77777777" w:rsidR="00F74F12" w:rsidRPr="00C6255E" w:rsidRDefault="00F74F12" w:rsidP="00C06B42">
            <w:pPr>
              <w:pStyle w:val="Akapitzlist"/>
              <w:ind w:left="142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0FE95801" w14:textId="6C56682E" w:rsidR="00657DE3" w:rsidRPr="00C6255E" w:rsidRDefault="00A66F45" w:rsidP="009602F0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/>
              </w:rPr>
            </w:pPr>
            <w:r w:rsidRPr="00C6255E">
              <w:rPr>
                <w:rFonts w:ascii="Times New Roman" w:hAnsi="Times New Roman"/>
              </w:rPr>
              <w:t>Wykonawca oświadcza, że w okresie ostatnich 3 lat przed upływem terminu składania ofert, a jeżeli okres prowadzenia działalności jest krótszy – w tym okresie, zrealizował</w:t>
            </w:r>
            <w:r w:rsidRPr="00C6255E">
              <w:rPr>
                <w:rFonts w:ascii="Times New Roman" w:hAnsi="Times New Roman"/>
                <w:lang w:eastAsia="pl-PL"/>
              </w:rPr>
              <w:t xml:space="preserve"> </w:t>
            </w:r>
            <w:r w:rsidRPr="00C6255E">
              <w:rPr>
                <w:rFonts w:ascii="Times New Roman" w:hAnsi="Times New Roman"/>
              </w:rPr>
              <w:t xml:space="preserve">co najmniej 1 umowę na </w:t>
            </w:r>
            <w:r w:rsidR="003963A2" w:rsidRPr="00C6255E">
              <w:rPr>
                <w:rFonts w:ascii="Times New Roman" w:hAnsi="Times New Roman"/>
              </w:rPr>
              <w:t xml:space="preserve">dostawę i </w:t>
            </w:r>
            <w:r w:rsidR="0026468E" w:rsidRPr="00C6255E">
              <w:rPr>
                <w:rFonts w:ascii="Times New Roman" w:hAnsi="Times New Roman"/>
              </w:rPr>
              <w:t>wdrożenie systemu przeznaczonego</w:t>
            </w:r>
            <w:r w:rsidRPr="00C6255E">
              <w:rPr>
                <w:rFonts w:ascii="Times New Roman" w:hAnsi="Times New Roman"/>
              </w:rPr>
              <w:t xml:space="preserve"> do obsługi stacji paliw: </w:t>
            </w:r>
          </w:p>
          <w:p w14:paraId="005CBCD9" w14:textId="334909AC" w:rsidR="00A66F45" w:rsidRPr="00C6255E" w:rsidRDefault="00A66F45" w:rsidP="00A66F45">
            <w:pPr>
              <w:pStyle w:val="Akapitzlist"/>
              <w:rPr>
                <w:rFonts w:ascii="Times New Roman" w:hAnsi="Times New Roman"/>
              </w:rPr>
            </w:pPr>
            <w:r w:rsidRPr="00C6255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□ </w:t>
            </w:r>
            <w:r w:rsidRPr="00C6255E">
              <w:rPr>
                <w:rFonts w:ascii="Times New Roman" w:hAnsi="Times New Roman"/>
                <w:shd w:val="clear" w:color="auto" w:fill="D9D9D9" w:themeFill="background1" w:themeFillShade="D9"/>
              </w:rPr>
              <w:t>TAK</w:t>
            </w:r>
            <w:r w:rsidRPr="00C6255E">
              <w:rPr>
                <w:rFonts w:ascii="Times New Roman" w:hAnsi="Times New Roman"/>
              </w:rPr>
              <w:t xml:space="preserve">   </w:t>
            </w:r>
            <w:r w:rsidR="007C5C1E" w:rsidRPr="00C6255E">
              <w:rPr>
                <w:rFonts w:ascii="Times New Roman" w:hAnsi="Times New Roman"/>
              </w:rPr>
              <w:t xml:space="preserve"> </w:t>
            </w:r>
            <w:r w:rsidRPr="00C6255E">
              <w:rPr>
                <w:rFonts w:ascii="Times New Roman" w:hAnsi="Times New Roman"/>
              </w:rPr>
              <w:t>nazwa stacji paliw……: ……………………………………………………………………</w:t>
            </w:r>
          </w:p>
          <w:p w14:paraId="2EA20BC8" w14:textId="526058EB" w:rsidR="00A66F45" w:rsidRPr="00C6255E" w:rsidRDefault="00A66F45" w:rsidP="00A66F45">
            <w:pPr>
              <w:pStyle w:val="Akapitzlist"/>
              <w:rPr>
                <w:rFonts w:ascii="Times New Roman" w:hAnsi="Times New Roman"/>
              </w:rPr>
            </w:pPr>
            <w:r w:rsidRPr="00C6255E">
              <w:rPr>
                <w:rFonts w:ascii="Times New Roman" w:hAnsi="Times New Roman"/>
              </w:rPr>
              <w:t xml:space="preserve">              </w:t>
            </w:r>
            <w:r w:rsidR="0080140C" w:rsidRPr="00C6255E">
              <w:rPr>
                <w:rFonts w:ascii="Times New Roman" w:hAnsi="Times New Roman"/>
              </w:rPr>
              <w:t xml:space="preserve">  </w:t>
            </w:r>
            <w:r w:rsidRPr="00C6255E">
              <w:rPr>
                <w:rFonts w:ascii="Times New Roman" w:hAnsi="Times New Roman"/>
              </w:rPr>
              <w:t>adres:</w:t>
            </w:r>
            <w:r w:rsidRPr="00C6255E">
              <w:rPr>
                <w:rFonts w:ascii="Times New Roman" w:hAnsi="Times New Roman"/>
                <w:b/>
              </w:rPr>
              <w:t xml:space="preserve">  </w:t>
            </w:r>
            <w:r w:rsidRPr="00C6255E">
              <w:rPr>
                <w:rFonts w:ascii="Times New Roman" w:hAnsi="Times New Roman"/>
              </w:rPr>
              <w:t>………………………………………</w:t>
            </w:r>
            <w:r w:rsidR="00D26009" w:rsidRPr="00C6255E">
              <w:rPr>
                <w:rFonts w:ascii="Times New Roman" w:hAnsi="Times New Roman"/>
              </w:rPr>
              <w:t>.</w:t>
            </w:r>
            <w:r w:rsidRPr="00C6255E">
              <w:rPr>
                <w:rFonts w:ascii="Times New Roman" w:hAnsi="Times New Roman"/>
              </w:rPr>
              <w:t>……………………………………………...</w:t>
            </w:r>
          </w:p>
          <w:p w14:paraId="49058903" w14:textId="74BB595E" w:rsidR="00A66F45" w:rsidRPr="00C6255E" w:rsidRDefault="00A66F45" w:rsidP="00A66F45">
            <w:pPr>
              <w:pStyle w:val="Akapitzlist"/>
              <w:rPr>
                <w:rFonts w:ascii="Times New Roman" w:hAnsi="Times New Roman"/>
              </w:rPr>
            </w:pPr>
            <w:r w:rsidRPr="00C6255E">
              <w:rPr>
                <w:rFonts w:ascii="Times New Roman" w:hAnsi="Times New Roman"/>
              </w:rPr>
              <w:t xml:space="preserve">             </w:t>
            </w:r>
            <w:r w:rsidR="0080140C" w:rsidRPr="00C6255E">
              <w:rPr>
                <w:rFonts w:ascii="Times New Roman" w:hAnsi="Times New Roman"/>
              </w:rPr>
              <w:t xml:space="preserve">   </w:t>
            </w:r>
            <w:r w:rsidR="00D26009" w:rsidRPr="00C6255E">
              <w:rPr>
                <w:rFonts w:ascii="Times New Roman" w:hAnsi="Times New Roman"/>
              </w:rPr>
              <w:t>data oddania</w:t>
            </w:r>
            <w:r w:rsidRPr="00C6255E">
              <w:rPr>
                <w:rFonts w:ascii="Times New Roman" w:hAnsi="Times New Roman"/>
              </w:rPr>
              <w:t xml:space="preserve"> systemu</w:t>
            </w:r>
            <w:r w:rsidR="00D26009" w:rsidRPr="00C6255E">
              <w:rPr>
                <w:rFonts w:ascii="Times New Roman" w:hAnsi="Times New Roman"/>
              </w:rPr>
              <w:t xml:space="preserve"> do użytkowania………</w:t>
            </w:r>
            <w:r w:rsidRPr="00C6255E">
              <w:rPr>
                <w:rFonts w:ascii="Times New Roman" w:hAnsi="Times New Roman"/>
              </w:rPr>
              <w:t>: …………………………………………….</w:t>
            </w:r>
          </w:p>
          <w:p w14:paraId="72F453F3" w14:textId="77777777" w:rsidR="00A66F45" w:rsidRPr="00C6255E" w:rsidRDefault="00A66F45" w:rsidP="00A66F45">
            <w:pPr>
              <w:pStyle w:val="Akapitzlist"/>
              <w:rPr>
                <w:rFonts w:ascii="Times New Roman" w:hAnsi="Times New Roman"/>
              </w:rPr>
            </w:pPr>
            <w:r w:rsidRPr="00C6255E">
              <w:rPr>
                <w:rFonts w:ascii="Times New Roman" w:hAnsi="Times New Roman"/>
                <w:b/>
                <w:sz w:val="28"/>
                <w:szCs w:val="28"/>
              </w:rPr>
              <w:t>□</w:t>
            </w:r>
            <w:r w:rsidRPr="00C6255E">
              <w:rPr>
                <w:rFonts w:ascii="Times New Roman" w:hAnsi="Times New Roman"/>
                <w:b/>
              </w:rPr>
              <w:t xml:space="preserve"> </w:t>
            </w:r>
            <w:r w:rsidRPr="00C6255E">
              <w:rPr>
                <w:rFonts w:ascii="Times New Roman" w:hAnsi="Times New Roman"/>
                <w:shd w:val="clear" w:color="auto" w:fill="D9D9D9" w:themeFill="background1" w:themeFillShade="D9"/>
              </w:rPr>
              <w:t>NIE</w:t>
            </w:r>
            <w:r w:rsidRPr="00C6255E">
              <w:rPr>
                <w:rFonts w:ascii="Times New Roman" w:hAnsi="Times New Roman"/>
              </w:rPr>
              <w:t xml:space="preserve">  </w:t>
            </w:r>
          </w:p>
          <w:p w14:paraId="0AA86086" w14:textId="77777777" w:rsidR="000525DB" w:rsidRPr="00C6255E" w:rsidRDefault="000525DB" w:rsidP="000525DB">
            <w:pPr>
              <w:pStyle w:val="Akapitzlist"/>
              <w:rPr>
                <w:rFonts w:ascii="Times New Roman" w:hAnsi="Times New Roman"/>
                <w:sz w:val="18"/>
                <w:szCs w:val="18"/>
              </w:rPr>
            </w:pPr>
            <w:r w:rsidRPr="00C6255E">
              <w:rPr>
                <w:rFonts w:ascii="Times New Roman" w:hAnsi="Times New Roman"/>
                <w:sz w:val="18"/>
                <w:szCs w:val="18"/>
              </w:rPr>
              <w:t xml:space="preserve">Należy zaznaczyć właściwą odpowiedź </w:t>
            </w:r>
          </w:p>
          <w:p w14:paraId="788BB2CB" w14:textId="77777777" w:rsidR="000525DB" w:rsidRPr="00C6255E" w:rsidRDefault="000525DB" w:rsidP="000525DB">
            <w:pPr>
              <w:pStyle w:val="Akapitzlist"/>
              <w:rPr>
                <w:rFonts w:ascii="Times New Roman" w:hAnsi="Times New Roman"/>
                <w:sz w:val="18"/>
                <w:szCs w:val="18"/>
              </w:rPr>
            </w:pPr>
          </w:p>
          <w:p w14:paraId="179A2653" w14:textId="2C53F86B" w:rsidR="00A64CC6" w:rsidRPr="00C6255E" w:rsidRDefault="00A64CC6" w:rsidP="00517155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/>
              </w:rPr>
            </w:pPr>
            <w:r w:rsidRPr="00C6255E">
              <w:rPr>
                <w:rFonts w:ascii="Times New Roman" w:hAnsi="Times New Roman"/>
              </w:rPr>
              <w:t xml:space="preserve">Udzielam gwarancji na urządzenia </w:t>
            </w:r>
            <w:r w:rsidR="00992FFE" w:rsidRPr="00C6255E">
              <w:rPr>
                <w:rFonts w:ascii="Times New Roman" w:hAnsi="Times New Roman"/>
              </w:rPr>
              <w:t>zainstalowane</w:t>
            </w:r>
            <w:r w:rsidRPr="00C6255E">
              <w:rPr>
                <w:rFonts w:ascii="Times New Roman" w:hAnsi="Times New Roman"/>
              </w:rPr>
              <w:t xml:space="preserve"> w ramach realizacji przedmiotowego zamówienia na okres: ………………………………………………………………………………… </w:t>
            </w:r>
            <w:r w:rsidRPr="00C6255E">
              <w:rPr>
                <w:rFonts w:ascii="Times New Roman" w:hAnsi="Times New Roman"/>
                <w:sz w:val="16"/>
                <w:szCs w:val="16"/>
              </w:rPr>
              <w:t>(minimum 12 miesięcy)</w:t>
            </w:r>
          </w:p>
          <w:p w14:paraId="55C13513" w14:textId="77777777" w:rsidR="00A64CC6" w:rsidRPr="00C6255E" w:rsidRDefault="00A64CC6" w:rsidP="00A64CC6">
            <w:pPr>
              <w:pStyle w:val="Akapitzlist"/>
              <w:rPr>
                <w:rFonts w:ascii="Times New Roman" w:hAnsi="Times New Roman"/>
              </w:rPr>
            </w:pPr>
          </w:p>
          <w:p w14:paraId="7F87D8C0" w14:textId="71C889A1" w:rsidR="000525DB" w:rsidRPr="00C6255E" w:rsidRDefault="00A568D3" w:rsidP="00517155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/>
                <w:sz w:val="18"/>
                <w:szCs w:val="18"/>
              </w:rPr>
            </w:pPr>
            <w:r w:rsidRPr="00C6255E">
              <w:rPr>
                <w:rFonts w:ascii="Times New Roman" w:hAnsi="Times New Roman"/>
              </w:rPr>
              <w:t>Urządzenia</w:t>
            </w:r>
            <w:r w:rsidR="00A87BAB" w:rsidRPr="00C6255E">
              <w:rPr>
                <w:rFonts w:ascii="Times New Roman" w:hAnsi="Times New Roman"/>
              </w:rPr>
              <w:t xml:space="preserve"> oferowane przez Wykonawcę w związku z brakiem możliwości integracji urządzeń eksploatowanych przez Zamawiającego </w:t>
            </w:r>
            <w:r w:rsidRPr="00C6255E">
              <w:rPr>
                <w:rFonts w:ascii="Times New Roman" w:hAnsi="Times New Roman"/>
              </w:rPr>
              <w:t xml:space="preserve"> </w:t>
            </w:r>
            <w:r w:rsidR="00390415" w:rsidRPr="00C6255E">
              <w:rPr>
                <w:rFonts w:ascii="Times New Roman" w:hAnsi="Times New Roman"/>
              </w:rPr>
              <w:t>z</w:t>
            </w:r>
            <w:r w:rsidR="00517155" w:rsidRPr="00C6255E">
              <w:rPr>
                <w:rFonts w:ascii="Times New Roman" w:hAnsi="Times New Roman"/>
              </w:rPr>
              <w:t xml:space="preserve"> S</w:t>
            </w:r>
            <w:r w:rsidRPr="00C6255E">
              <w:rPr>
                <w:rFonts w:ascii="Times New Roman" w:hAnsi="Times New Roman"/>
              </w:rPr>
              <w:t xml:space="preserve">ystemem </w:t>
            </w:r>
            <w:r w:rsidR="00517155" w:rsidRPr="00C6255E">
              <w:rPr>
                <w:rFonts w:ascii="Times New Roman" w:hAnsi="Times New Roman"/>
              </w:rPr>
              <w:t>(</w:t>
            </w:r>
            <w:r w:rsidR="00A87BAB" w:rsidRPr="00C6255E">
              <w:rPr>
                <w:rFonts w:ascii="Times New Roman" w:hAnsi="Times New Roman"/>
              </w:rPr>
              <w:t xml:space="preserve">dotyczy </w:t>
            </w:r>
            <w:r w:rsidR="00517155" w:rsidRPr="00C6255E">
              <w:rPr>
                <w:rFonts w:ascii="Times New Roman" w:hAnsi="Times New Roman"/>
              </w:rPr>
              <w:t xml:space="preserve">np. </w:t>
            </w:r>
            <w:proofErr w:type="spellStart"/>
            <w:r w:rsidR="00517155" w:rsidRPr="00C6255E">
              <w:rPr>
                <w:rFonts w:ascii="Times New Roman" w:hAnsi="Times New Roman"/>
                <w:lang w:val="en-US"/>
              </w:rPr>
              <w:t>system</w:t>
            </w:r>
            <w:r w:rsidR="00A87BAB" w:rsidRPr="00C6255E">
              <w:rPr>
                <w:rFonts w:ascii="Times New Roman" w:hAnsi="Times New Roman"/>
                <w:lang w:val="en-US"/>
              </w:rPr>
              <w:t>u</w:t>
            </w:r>
            <w:proofErr w:type="spellEnd"/>
            <w:r w:rsidR="00A87BAB" w:rsidRPr="00C6255E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A87BAB" w:rsidRPr="00C6255E">
              <w:rPr>
                <w:rFonts w:ascii="Times New Roman" w:hAnsi="Times New Roman"/>
                <w:lang w:val="en-US"/>
              </w:rPr>
              <w:t>pomiarowego</w:t>
            </w:r>
            <w:proofErr w:type="spellEnd"/>
            <w:r w:rsidR="00517155" w:rsidRPr="00C6255E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517155" w:rsidRPr="00C6255E">
              <w:rPr>
                <w:rFonts w:ascii="Times New Roman" w:hAnsi="Times New Roman"/>
                <w:lang w:val="en-US"/>
              </w:rPr>
              <w:t>zbiorników</w:t>
            </w:r>
            <w:proofErr w:type="spellEnd"/>
            <w:r w:rsidR="00517155" w:rsidRPr="00C6255E">
              <w:rPr>
                <w:rFonts w:ascii="Times New Roman" w:hAnsi="Times New Roman"/>
                <w:lang w:val="en-US"/>
              </w:rPr>
              <w:t xml:space="preserve">, </w:t>
            </w:r>
            <w:proofErr w:type="spellStart"/>
            <w:r w:rsidR="00A87BAB" w:rsidRPr="00C6255E">
              <w:rPr>
                <w:rFonts w:ascii="Times New Roman" w:hAnsi="Times New Roman"/>
                <w:lang w:val="en-US"/>
              </w:rPr>
              <w:t>drukarki</w:t>
            </w:r>
            <w:proofErr w:type="spellEnd"/>
            <w:r w:rsidR="00A87BAB" w:rsidRPr="00C6255E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A87BAB" w:rsidRPr="00C6255E">
              <w:rPr>
                <w:rFonts w:ascii="Times New Roman" w:hAnsi="Times New Roman"/>
                <w:lang w:val="en-US"/>
              </w:rPr>
              <w:t>fiskalnej</w:t>
            </w:r>
            <w:proofErr w:type="spellEnd"/>
            <w:r w:rsidR="00517155" w:rsidRPr="00C6255E">
              <w:rPr>
                <w:rFonts w:ascii="Times New Roman" w:hAnsi="Times New Roman"/>
                <w:lang w:val="en-US"/>
              </w:rPr>
              <w:t xml:space="preserve">, </w:t>
            </w:r>
            <w:proofErr w:type="spellStart"/>
            <w:r w:rsidR="00517155" w:rsidRPr="00C6255E">
              <w:rPr>
                <w:rFonts w:ascii="Times New Roman" w:hAnsi="Times New Roman"/>
                <w:lang w:val="en-US"/>
              </w:rPr>
              <w:t>terminal</w:t>
            </w:r>
            <w:r w:rsidR="00A87BAB" w:rsidRPr="00C6255E">
              <w:rPr>
                <w:rFonts w:ascii="Times New Roman" w:hAnsi="Times New Roman"/>
                <w:lang w:val="en-US"/>
              </w:rPr>
              <w:t>a</w:t>
            </w:r>
            <w:proofErr w:type="spellEnd"/>
            <w:r w:rsidR="00517155" w:rsidRPr="00C6255E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517155" w:rsidRPr="00C6255E">
              <w:rPr>
                <w:rFonts w:ascii="Times New Roman" w:hAnsi="Times New Roman"/>
                <w:lang w:val="en-US"/>
              </w:rPr>
              <w:t>p</w:t>
            </w:r>
            <w:r w:rsidR="00A87BAB" w:rsidRPr="00C6255E">
              <w:rPr>
                <w:rFonts w:ascii="Times New Roman" w:hAnsi="Times New Roman"/>
                <w:lang w:val="en-US"/>
              </w:rPr>
              <w:t>łatniczego</w:t>
            </w:r>
            <w:proofErr w:type="spellEnd"/>
            <w:r w:rsidR="00517155" w:rsidRPr="00C6255E">
              <w:rPr>
                <w:rFonts w:ascii="Times New Roman" w:hAnsi="Times New Roman"/>
                <w:lang w:val="en-US"/>
              </w:rPr>
              <w:t xml:space="preserve">, </w:t>
            </w:r>
            <w:proofErr w:type="spellStart"/>
            <w:r w:rsidR="00517155" w:rsidRPr="00C6255E">
              <w:rPr>
                <w:rFonts w:ascii="Times New Roman" w:hAnsi="Times New Roman"/>
                <w:lang w:val="en-US"/>
              </w:rPr>
              <w:t>czytnik</w:t>
            </w:r>
            <w:r w:rsidR="00A87BAB" w:rsidRPr="00C6255E">
              <w:rPr>
                <w:rFonts w:ascii="Times New Roman" w:hAnsi="Times New Roman"/>
                <w:lang w:val="en-US"/>
              </w:rPr>
              <w:t>a</w:t>
            </w:r>
            <w:proofErr w:type="spellEnd"/>
            <w:r w:rsidR="00517155" w:rsidRPr="00C6255E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517155" w:rsidRPr="00C6255E">
              <w:rPr>
                <w:rFonts w:ascii="Times New Roman" w:hAnsi="Times New Roman"/>
                <w:lang w:val="en-US"/>
              </w:rPr>
              <w:t>kodów</w:t>
            </w:r>
            <w:proofErr w:type="spellEnd"/>
            <w:r w:rsidR="00517155" w:rsidRPr="00C6255E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517155" w:rsidRPr="00C6255E">
              <w:rPr>
                <w:rFonts w:ascii="Times New Roman" w:hAnsi="Times New Roman"/>
                <w:lang w:val="en-US"/>
              </w:rPr>
              <w:t>kreskowych</w:t>
            </w:r>
            <w:proofErr w:type="spellEnd"/>
            <w:r w:rsidR="00A87BAB" w:rsidRPr="00C6255E">
              <w:rPr>
                <w:rFonts w:ascii="Times New Roman" w:hAnsi="Times New Roman"/>
                <w:lang w:val="en-US"/>
              </w:rPr>
              <w:t xml:space="preserve">, </w:t>
            </w:r>
            <w:proofErr w:type="spellStart"/>
            <w:r w:rsidR="00A87BAB" w:rsidRPr="00C6255E">
              <w:rPr>
                <w:rFonts w:ascii="Times New Roman" w:hAnsi="Times New Roman"/>
                <w:lang w:val="en-US"/>
              </w:rPr>
              <w:t>nie</w:t>
            </w:r>
            <w:proofErr w:type="spellEnd"/>
            <w:r w:rsidR="00A87BAB" w:rsidRPr="00C6255E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A87BAB" w:rsidRPr="00C6255E">
              <w:rPr>
                <w:rFonts w:ascii="Times New Roman" w:hAnsi="Times New Roman"/>
                <w:lang w:val="en-US"/>
              </w:rPr>
              <w:t>dotyczy</w:t>
            </w:r>
            <w:proofErr w:type="spellEnd"/>
            <w:r w:rsidR="00517155" w:rsidRPr="00C6255E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517155" w:rsidRPr="00C6255E">
              <w:rPr>
                <w:rFonts w:ascii="Times New Roman" w:hAnsi="Times New Roman"/>
                <w:lang w:val="en-US"/>
              </w:rPr>
              <w:t>dystrybutorów</w:t>
            </w:r>
            <w:proofErr w:type="spellEnd"/>
            <w:r w:rsidR="00517155" w:rsidRPr="00C6255E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517155" w:rsidRPr="00C6255E">
              <w:rPr>
                <w:rFonts w:ascii="Times New Roman" w:hAnsi="Times New Roman"/>
                <w:lang w:val="en-US"/>
              </w:rPr>
              <w:t>paliwa</w:t>
            </w:r>
            <w:proofErr w:type="spellEnd"/>
            <w:r w:rsidR="00A27B77" w:rsidRPr="00C6255E">
              <w:rPr>
                <w:rFonts w:ascii="Times New Roman" w:hAnsi="Times New Roman"/>
                <w:lang w:val="en-US"/>
              </w:rPr>
              <w:t xml:space="preserve"> i </w:t>
            </w:r>
            <w:proofErr w:type="spellStart"/>
            <w:r w:rsidR="00A27B77" w:rsidRPr="00C6255E">
              <w:rPr>
                <w:rFonts w:ascii="Times New Roman" w:hAnsi="Times New Roman"/>
                <w:lang w:val="en-US"/>
              </w:rPr>
              <w:t>terminala</w:t>
            </w:r>
            <w:proofErr w:type="spellEnd"/>
            <w:r w:rsidR="00A27B77" w:rsidRPr="00C6255E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A27B77" w:rsidRPr="00C6255E">
              <w:rPr>
                <w:rFonts w:ascii="Times New Roman" w:hAnsi="Times New Roman"/>
                <w:lang w:val="en-US"/>
              </w:rPr>
              <w:t>płatniczego</w:t>
            </w:r>
            <w:proofErr w:type="spellEnd"/>
            <w:r w:rsidR="00517155" w:rsidRPr="00C6255E">
              <w:rPr>
                <w:rFonts w:ascii="Times New Roman" w:hAnsi="Times New Roman"/>
                <w:lang w:val="en-US"/>
              </w:rPr>
              <w:t>):</w:t>
            </w:r>
          </w:p>
          <w:tbl>
            <w:tblPr>
              <w:tblStyle w:val="Tabela-Siatka"/>
              <w:tblW w:w="9071" w:type="dxa"/>
              <w:tblInd w:w="421" w:type="dxa"/>
              <w:tblLayout w:type="fixed"/>
              <w:tblLook w:val="04A0" w:firstRow="1" w:lastRow="0" w:firstColumn="1" w:lastColumn="0" w:noHBand="0" w:noVBand="1"/>
            </w:tblPr>
            <w:tblGrid>
              <w:gridCol w:w="850"/>
              <w:gridCol w:w="1559"/>
              <w:gridCol w:w="1276"/>
              <w:gridCol w:w="1134"/>
              <w:gridCol w:w="1134"/>
              <w:gridCol w:w="1134"/>
              <w:gridCol w:w="992"/>
              <w:gridCol w:w="992"/>
            </w:tblGrid>
            <w:tr w:rsidR="00C6255E" w:rsidRPr="00C6255E" w14:paraId="4B51DEF1" w14:textId="2D65B9D1" w:rsidTr="008F04EF">
              <w:tc>
                <w:tcPr>
                  <w:tcW w:w="850" w:type="dxa"/>
                </w:tcPr>
                <w:p w14:paraId="7805C0FA" w14:textId="54B5DE97" w:rsidR="00A87BAB" w:rsidRPr="00C6255E" w:rsidRDefault="00A87BAB" w:rsidP="000525DB">
                  <w:pPr>
                    <w:pStyle w:val="Akapitzlist"/>
                    <w:ind w:left="0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6255E">
                    <w:rPr>
                      <w:rFonts w:ascii="Times New Roman" w:hAnsi="Times New Roman"/>
                      <w:sz w:val="18"/>
                      <w:szCs w:val="18"/>
                    </w:rPr>
                    <w:t>Lp.</w:t>
                  </w:r>
                </w:p>
              </w:tc>
              <w:tc>
                <w:tcPr>
                  <w:tcW w:w="1559" w:type="dxa"/>
                </w:tcPr>
                <w:p w14:paraId="0FC93BD2" w14:textId="01E405E1" w:rsidR="00A87BAB" w:rsidRPr="00C6255E" w:rsidRDefault="00A87BAB" w:rsidP="000525DB">
                  <w:pPr>
                    <w:pStyle w:val="Akapitzlist"/>
                    <w:ind w:left="0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6255E">
                    <w:rPr>
                      <w:rFonts w:ascii="Times New Roman" w:hAnsi="Times New Roman"/>
                      <w:sz w:val="18"/>
                      <w:szCs w:val="18"/>
                    </w:rPr>
                    <w:t>Nazwa urządzenia</w:t>
                  </w:r>
                </w:p>
              </w:tc>
              <w:tc>
                <w:tcPr>
                  <w:tcW w:w="1276" w:type="dxa"/>
                </w:tcPr>
                <w:p w14:paraId="2DFF9D93" w14:textId="77777777" w:rsidR="00A87BAB" w:rsidRPr="00C6255E" w:rsidRDefault="00A87BAB" w:rsidP="000525DB">
                  <w:pPr>
                    <w:pStyle w:val="Akapitzlist"/>
                    <w:ind w:left="0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6255E">
                    <w:rPr>
                      <w:rFonts w:ascii="Times New Roman" w:hAnsi="Times New Roman"/>
                      <w:sz w:val="18"/>
                      <w:szCs w:val="18"/>
                    </w:rPr>
                    <w:t xml:space="preserve">Marka i model oferowanego </w:t>
                  </w:r>
                </w:p>
                <w:p w14:paraId="3608AAA7" w14:textId="424CEBAA" w:rsidR="00A87BAB" w:rsidRPr="00C6255E" w:rsidRDefault="00A87BAB" w:rsidP="000525DB">
                  <w:pPr>
                    <w:pStyle w:val="Akapitzlist"/>
                    <w:ind w:left="0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6255E">
                    <w:rPr>
                      <w:rFonts w:ascii="Times New Roman" w:hAnsi="Times New Roman"/>
                      <w:sz w:val="18"/>
                      <w:szCs w:val="18"/>
                    </w:rPr>
                    <w:t xml:space="preserve">urządzenia </w:t>
                  </w:r>
                </w:p>
              </w:tc>
              <w:tc>
                <w:tcPr>
                  <w:tcW w:w="1134" w:type="dxa"/>
                </w:tcPr>
                <w:p w14:paraId="1BF9BBBE" w14:textId="77777777" w:rsidR="00A87BAB" w:rsidRPr="00C6255E" w:rsidRDefault="00A87BAB" w:rsidP="000525DB">
                  <w:pPr>
                    <w:pStyle w:val="Akapitzlist"/>
                    <w:ind w:left="0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6255E">
                    <w:rPr>
                      <w:rFonts w:ascii="Times New Roman" w:hAnsi="Times New Roman"/>
                      <w:sz w:val="18"/>
                      <w:szCs w:val="18"/>
                    </w:rPr>
                    <w:t>Liczba urządzeń</w:t>
                  </w:r>
                </w:p>
                <w:p w14:paraId="05878776" w14:textId="24DCDE2A" w:rsidR="00A87BAB" w:rsidRPr="00C6255E" w:rsidRDefault="00B76CAF" w:rsidP="000525DB">
                  <w:pPr>
                    <w:pStyle w:val="Akapitzlist"/>
                    <w:ind w:left="0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6255E">
                    <w:rPr>
                      <w:rFonts w:ascii="Times New Roman" w:hAnsi="Times New Roman"/>
                      <w:sz w:val="18"/>
                      <w:szCs w:val="18"/>
                    </w:rPr>
                    <w:t>d</w:t>
                  </w:r>
                  <w:r w:rsidR="00A87BAB" w:rsidRPr="00C6255E">
                    <w:rPr>
                      <w:rFonts w:ascii="Times New Roman" w:hAnsi="Times New Roman"/>
                      <w:sz w:val="18"/>
                      <w:szCs w:val="18"/>
                    </w:rPr>
                    <w:t>o wymiany</w:t>
                  </w:r>
                </w:p>
              </w:tc>
              <w:tc>
                <w:tcPr>
                  <w:tcW w:w="1134" w:type="dxa"/>
                </w:tcPr>
                <w:p w14:paraId="3B647596" w14:textId="1542D298" w:rsidR="00A87BAB" w:rsidRPr="00C6255E" w:rsidRDefault="00A87BAB" w:rsidP="000525DB">
                  <w:pPr>
                    <w:pStyle w:val="Akapitzlist"/>
                    <w:ind w:left="0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6255E">
                    <w:rPr>
                      <w:rFonts w:ascii="Times New Roman" w:hAnsi="Times New Roman"/>
                      <w:sz w:val="18"/>
                      <w:szCs w:val="18"/>
                    </w:rPr>
                    <w:t xml:space="preserve">Cena </w:t>
                  </w:r>
                  <w:proofErr w:type="spellStart"/>
                  <w:r w:rsidRPr="00C6255E">
                    <w:rPr>
                      <w:rFonts w:ascii="Times New Roman" w:hAnsi="Times New Roman"/>
                      <w:sz w:val="18"/>
                      <w:szCs w:val="18"/>
                    </w:rPr>
                    <w:t>jednostkowanetto</w:t>
                  </w:r>
                  <w:proofErr w:type="spellEnd"/>
                </w:p>
              </w:tc>
              <w:tc>
                <w:tcPr>
                  <w:tcW w:w="1134" w:type="dxa"/>
                </w:tcPr>
                <w:p w14:paraId="17FFCC6B" w14:textId="711FBDD8" w:rsidR="00A87BAB" w:rsidRPr="00C6255E" w:rsidRDefault="00A87BAB" w:rsidP="000525DB">
                  <w:pPr>
                    <w:pStyle w:val="Akapitzlist"/>
                    <w:ind w:left="0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6255E">
                    <w:rPr>
                      <w:rFonts w:ascii="Times New Roman" w:hAnsi="Times New Roman"/>
                      <w:sz w:val="18"/>
                      <w:szCs w:val="18"/>
                    </w:rPr>
                    <w:t>Cena jednostkowa brutto</w:t>
                  </w:r>
                </w:p>
              </w:tc>
              <w:tc>
                <w:tcPr>
                  <w:tcW w:w="992" w:type="dxa"/>
                </w:tcPr>
                <w:p w14:paraId="54B50357" w14:textId="30EA00F7" w:rsidR="00A87BAB" w:rsidRPr="00C6255E" w:rsidRDefault="00A87BAB" w:rsidP="000525DB">
                  <w:pPr>
                    <w:pStyle w:val="Akapitzlist"/>
                    <w:ind w:left="0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6255E">
                    <w:rPr>
                      <w:rFonts w:ascii="Times New Roman" w:hAnsi="Times New Roman"/>
                      <w:sz w:val="18"/>
                      <w:szCs w:val="18"/>
                    </w:rPr>
                    <w:t>Wartość netto</w:t>
                  </w:r>
                </w:p>
              </w:tc>
              <w:tc>
                <w:tcPr>
                  <w:tcW w:w="992" w:type="dxa"/>
                </w:tcPr>
                <w:p w14:paraId="32964591" w14:textId="16FC277C" w:rsidR="00A87BAB" w:rsidRPr="00C6255E" w:rsidRDefault="00A87BAB" w:rsidP="000525DB">
                  <w:pPr>
                    <w:pStyle w:val="Akapitzlist"/>
                    <w:ind w:left="0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6255E">
                    <w:rPr>
                      <w:rFonts w:ascii="Times New Roman" w:hAnsi="Times New Roman"/>
                      <w:sz w:val="18"/>
                      <w:szCs w:val="18"/>
                    </w:rPr>
                    <w:t>Wartość brutto</w:t>
                  </w:r>
                </w:p>
              </w:tc>
            </w:tr>
            <w:tr w:rsidR="00C6255E" w:rsidRPr="00C6255E" w14:paraId="044DD4F2" w14:textId="49F79FD2" w:rsidTr="008F04EF">
              <w:tc>
                <w:tcPr>
                  <w:tcW w:w="850" w:type="dxa"/>
                </w:tcPr>
                <w:p w14:paraId="1EE294A0" w14:textId="592F2B43" w:rsidR="00A87BAB" w:rsidRPr="00C6255E" w:rsidRDefault="00390415" w:rsidP="000525DB">
                  <w:pPr>
                    <w:pStyle w:val="Akapitzlist"/>
                    <w:ind w:left="0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6255E">
                    <w:rPr>
                      <w:rFonts w:ascii="Times New Roman" w:hAnsi="Times New Roman"/>
                      <w:sz w:val="18"/>
                      <w:szCs w:val="18"/>
                    </w:rPr>
                    <w:t>1.</w:t>
                  </w:r>
                </w:p>
              </w:tc>
              <w:tc>
                <w:tcPr>
                  <w:tcW w:w="1559" w:type="dxa"/>
                </w:tcPr>
                <w:p w14:paraId="756C8621" w14:textId="77777777" w:rsidR="00A87BAB" w:rsidRPr="00C6255E" w:rsidRDefault="00A87BAB" w:rsidP="000525DB">
                  <w:pPr>
                    <w:pStyle w:val="Akapitzlist"/>
                    <w:ind w:left="0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</w:tcPr>
                <w:p w14:paraId="5F628F2E" w14:textId="77777777" w:rsidR="00A87BAB" w:rsidRPr="00C6255E" w:rsidRDefault="00A87BAB" w:rsidP="000525DB">
                  <w:pPr>
                    <w:pStyle w:val="Akapitzlist"/>
                    <w:ind w:left="0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</w:tcPr>
                <w:p w14:paraId="631BC6D4" w14:textId="77777777" w:rsidR="00A87BAB" w:rsidRPr="00C6255E" w:rsidRDefault="00A87BAB" w:rsidP="000525DB">
                  <w:pPr>
                    <w:pStyle w:val="Akapitzlist"/>
                    <w:ind w:left="0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</w:tcPr>
                <w:p w14:paraId="3BA79B2B" w14:textId="77777777" w:rsidR="00A87BAB" w:rsidRPr="00C6255E" w:rsidRDefault="00A87BAB" w:rsidP="000525DB">
                  <w:pPr>
                    <w:pStyle w:val="Akapitzlist"/>
                    <w:ind w:left="0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</w:tcPr>
                <w:p w14:paraId="27F88688" w14:textId="77777777" w:rsidR="00A87BAB" w:rsidRPr="00C6255E" w:rsidRDefault="00A87BAB" w:rsidP="000525DB">
                  <w:pPr>
                    <w:pStyle w:val="Akapitzlist"/>
                    <w:ind w:left="0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</w:tcPr>
                <w:p w14:paraId="3008FC82" w14:textId="77777777" w:rsidR="00A87BAB" w:rsidRPr="00C6255E" w:rsidRDefault="00A87BAB" w:rsidP="000525DB">
                  <w:pPr>
                    <w:pStyle w:val="Akapitzlist"/>
                    <w:ind w:left="0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</w:tcPr>
                <w:p w14:paraId="3BBB1474" w14:textId="77777777" w:rsidR="00A87BAB" w:rsidRPr="00C6255E" w:rsidRDefault="00A87BAB" w:rsidP="000525DB">
                  <w:pPr>
                    <w:pStyle w:val="Akapitzlist"/>
                    <w:ind w:left="0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  <w:tr w:rsidR="00C6255E" w:rsidRPr="00C6255E" w14:paraId="0036B291" w14:textId="130C85D4" w:rsidTr="008F04EF">
              <w:tc>
                <w:tcPr>
                  <w:tcW w:w="850" w:type="dxa"/>
                </w:tcPr>
                <w:p w14:paraId="38EEEA9B" w14:textId="467FE7D2" w:rsidR="00A87BAB" w:rsidRPr="00C6255E" w:rsidRDefault="00390415" w:rsidP="000525DB">
                  <w:pPr>
                    <w:pStyle w:val="Akapitzlist"/>
                    <w:ind w:left="0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6255E">
                    <w:rPr>
                      <w:rFonts w:ascii="Times New Roman" w:hAnsi="Times New Roman"/>
                      <w:sz w:val="18"/>
                      <w:szCs w:val="18"/>
                    </w:rPr>
                    <w:t>2.</w:t>
                  </w:r>
                </w:p>
              </w:tc>
              <w:tc>
                <w:tcPr>
                  <w:tcW w:w="1559" w:type="dxa"/>
                </w:tcPr>
                <w:p w14:paraId="40AB19F8" w14:textId="77777777" w:rsidR="00A87BAB" w:rsidRPr="00C6255E" w:rsidRDefault="00A87BAB" w:rsidP="000525DB">
                  <w:pPr>
                    <w:pStyle w:val="Akapitzlist"/>
                    <w:ind w:left="0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</w:tcPr>
                <w:p w14:paraId="7F101AE1" w14:textId="77777777" w:rsidR="00A87BAB" w:rsidRPr="00C6255E" w:rsidRDefault="00A87BAB" w:rsidP="000525DB">
                  <w:pPr>
                    <w:pStyle w:val="Akapitzlist"/>
                    <w:ind w:left="0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</w:tcPr>
                <w:p w14:paraId="27E41723" w14:textId="77777777" w:rsidR="00A87BAB" w:rsidRPr="00C6255E" w:rsidRDefault="00A87BAB" w:rsidP="000525DB">
                  <w:pPr>
                    <w:pStyle w:val="Akapitzlist"/>
                    <w:ind w:left="0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</w:tcPr>
                <w:p w14:paraId="745854AE" w14:textId="77777777" w:rsidR="00A87BAB" w:rsidRPr="00C6255E" w:rsidRDefault="00A87BAB" w:rsidP="000525DB">
                  <w:pPr>
                    <w:pStyle w:val="Akapitzlist"/>
                    <w:ind w:left="0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</w:tcPr>
                <w:p w14:paraId="7BB59589" w14:textId="77777777" w:rsidR="00A87BAB" w:rsidRPr="00C6255E" w:rsidRDefault="00A87BAB" w:rsidP="000525DB">
                  <w:pPr>
                    <w:pStyle w:val="Akapitzlist"/>
                    <w:ind w:left="0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</w:tcPr>
                <w:p w14:paraId="1B336CA4" w14:textId="77777777" w:rsidR="00A87BAB" w:rsidRPr="00C6255E" w:rsidRDefault="00A87BAB" w:rsidP="000525DB">
                  <w:pPr>
                    <w:pStyle w:val="Akapitzlist"/>
                    <w:ind w:left="0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</w:tcPr>
                <w:p w14:paraId="6276C7C4" w14:textId="77777777" w:rsidR="00A87BAB" w:rsidRPr="00C6255E" w:rsidRDefault="00A87BAB" w:rsidP="000525DB">
                  <w:pPr>
                    <w:pStyle w:val="Akapitzlist"/>
                    <w:ind w:left="0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  <w:tr w:rsidR="00C6255E" w:rsidRPr="00C6255E" w14:paraId="18E9EE32" w14:textId="01DA9B6D" w:rsidTr="008F04EF">
              <w:tc>
                <w:tcPr>
                  <w:tcW w:w="850" w:type="dxa"/>
                </w:tcPr>
                <w:p w14:paraId="4D6D19A6" w14:textId="316E3FAF" w:rsidR="00A87BAB" w:rsidRPr="00C6255E" w:rsidRDefault="00390415" w:rsidP="000525DB">
                  <w:pPr>
                    <w:pStyle w:val="Akapitzlist"/>
                    <w:ind w:left="0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6255E">
                    <w:rPr>
                      <w:rFonts w:ascii="Times New Roman" w:hAnsi="Times New Roman"/>
                      <w:sz w:val="18"/>
                      <w:szCs w:val="18"/>
                    </w:rPr>
                    <w:t>3.</w:t>
                  </w:r>
                </w:p>
              </w:tc>
              <w:tc>
                <w:tcPr>
                  <w:tcW w:w="1559" w:type="dxa"/>
                </w:tcPr>
                <w:p w14:paraId="6D7DDF41" w14:textId="77777777" w:rsidR="00A87BAB" w:rsidRPr="00C6255E" w:rsidRDefault="00A87BAB" w:rsidP="000525DB">
                  <w:pPr>
                    <w:pStyle w:val="Akapitzlist"/>
                    <w:ind w:left="0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</w:tcPr>
                <w:p w14:paraId="10EAA2B3" w14:textId="77777777" w:rsidR="00A87BAB" w:rsidRPr="00C6255E" w:rsidRDefault="00A87BAB" w:rsidP="000525DB">
                  <w:pPr>
                    <w:pStyle w:val="Akapitzlist"/>
                    <w:ind w:left="0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</w:tcPr>
                <w:p w14:paraId="147057AA" w14:textId="77777777" w:rsidR="00A87BAB" w:rsidRPr="00C6255E" w:rsidRDefault="00A87BAB" w:rsidP="000525DB">
                  <w:pPr>
                    <w:pStyle w:val="Akapitzlist"/>
                    <w:ind w:left="0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</w:tcPr>
                <w:p w14:paraId="34DFD5CC" w14:textId="77777777" w:rsidR="00A87BAB" w:rsidRPr="00C6255E" w:rsidRDefault="00A87BAB" w:rsidP="000525DB">
                  <w:pPr>
                    <w:pStyle w:val="Akapitzlist"/>
                    <w:ind w:left="0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</w:tcPr>
                <w:p w14:paraId="0A19C010" w14:textId="77777777" w:rsidR="00A87BAB" w:rsidRPr="00C6255E" w:rsidRDefault="00A87BAB" w:rsidP="000525DB">
                  <w:pPr>
                    <w:pStyle w:val="Akapitzlist"/>
                    <w:ind w:left="0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</w:tcPr>
                <w:p w14:paraId="683C4ADD" w14:textId="77777777" w:rsidR="00A87BAB" w:rsidRPr="00C6255E" w:rsidRDefault="00A87BAB" w:rsidP="000525DB">
                  <w:pPr>
                    <w:pStyle w:val="Akapitzlist"/>
                    <w:ind w:left="0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</w:tcPr>
                <w:p w14:paraId="3A894352" w14:textId="77777777" w:rsidR="00A87BAB" w:rsidRPr="00C6255E" w:rsidRDefault="00A87BAB" w:rsidP="000525DB">
                  <w:pPr>
                    <w:pStyle w:val="Akapitzlist"/>
                    <w:ind w:left="0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  <w:tr w:rsidR="00C6255E" w:rsidRPr="00C6255E" w14:paraId="5C424C05" w14:textId="3EE86666" w:rsidTr="008F04EF">
              <w:tc>
                <w:tcPr>
                  <w:tcW w:w="850" w:type="dxa"/>
                </w:tcPr>
                <w:p w14:paraId="6163B979" w14:textId="7D05A5B7" w:rsidR="00A87BAB" w:rsidRPr="00C6255E" w:rsidRDefault="00A87BAB" w:rsidP="000525DB">
                  <w:pPr>
                    <w:pStyle w:val="Akapitzlist"/>
                    <w:ind w:left="0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6255E">
                    <w:rPr>
                      <w:rFonts w:ascii="Times New Roman" w:hAnsi="Times New Roman"/>
                      <w:sz w:val="18"/>
                      <w:szCs w:val="18"/>
                    </w:rPr>
                    <w:t>SUMA</w:t>
                  </w:r>
                </w:p>
              </w:tc>
              <w:tc>
                <w:tcPr>
                  <w:tcW w:w="6237" w:type="dxa"/>
                  <w:gridSpan w:val="5"/>
                </w:tcPr>
                <w:p w14:paraId="1A44CB91" w14:textId="77777777" w:rsidR="00A87BAB" w:rsidRPr="00C6255E" w:rsidRDefault="00A87BAB" w:rsidP="000525DB">
                  <w:pPr>
                    <w:pStyle w:val="Akapitzlist"/>
                    <w:ind w:left="0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</w:tcPr>
                <w:p w14:paraId="63272EC3" w14:textId="77777777" w:rsidR="00A87BAB" w:rsidRPr="00C6255E" w:rsidRDefault="00A87BAB" w:rsidP="000525DB">
                  <w:pPr>
                    <w:pStyle w:val="Akapitzlist"/>
                    <w:ind w:left="0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</w:tcPr>
                <w:p w14:paraId="74AD3E14" w14:textId="77777777" w:rsidR="00A87BAB" w:rsidRPr="00C6255E" w:rsidRDefault="00A87BAB" w:rsidP="000525DB">
                  <w:pPr>
                    <w:pStyle w:val="Akapitzlist"/>
                    <w:ind w:left="0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</w:tbl>
          <w:p w14:paraId="0628B7EA" w14:textId="77777777" w:rsidR="00A87BAB" w:rsidRPr="00C6255E" w:rsidRDefault="00A87BAB" w:rsidP="000525DB">
            <w:pPr>
              <w:pStyle w:val="Akapitzlist"/>
              <w:rPr>
                <w:rFonts w:ascii="Times New Roman" w:hAnsi="Times New Roman"/>
                <w:sz w:val="18"/>
                <w:szCs w:val="18"/>
              </w:rPr>
            </w:pPr>
          </w:p>
          <w:p w14:paraId="33E44A18" w14:textId="302870DD" w:rsidR="00821E12" w:rsidRPr="00C6255E" w:rsidRDefault="00821E12" w:rsidP="006B2A43">
            <w:pPr>
              <w:pStyle w:val="Akapitzlist"/>
              <w:jc w:val="both"/>
              <w:rPr>
                <w:rFonts w:ascii="Times New Roman" w:hAnsi="Times New Roman"/>
              </w:rPr>
            </w:pPr>
            <w:r w:rsidRPr="00C6255E">
              <w:rPr>
                <w:rFonts w:ascii="Times New Roman" w:hAnsi="Times New Roman"/>
              </w:rPr>
              <w:t>W przypadku wypełnienia powyższej tabeli, o</w:t>
            </w:r>
            <w:r w:rsidR="00A87BAB" w:rsidRPr="00C6255E">
              <w:rPr>
                <w:rFonts w:ascii="Times New Roman" w:hAnsi="Times New Roman"/>
              </w:rPr>
              <w:t>świadczam, że</w:t>
            </w:r>
            <w:r w:rsidRPr="00C6255E">
              <w:rPr>
                <w:rFonts w:ascii="Times New Roman" w:hAnsi="Times New Roman"/>
              </w:rPr>
              <w:t xml:space="preserve"> wartość podanych</w:t>
            </w:r>
            <w:r w:rsidR="00390415" w:rsidRPr="00C6255E">
              <w:rPr>
                <w:rFonts w:ascii="Times New Roman" w:hAnsi="Times New Roman"/>
              </w:rPr>
              <w:t xml:space="preserve"> urządzeń została uwzględniona w  cenie ofertowej za dostawę i wdrożenie systemu do obsługi Stacji Paliw  (punkt</w:t>
            </w:r>
            <w:r w:rsidR="00A21B39" w:rsidRPr="00C6255E">
              <w:rPr>
                <w:rFonts w:ascii="Times New Roman" w:hAnsi="Times New Roman"/>
              </w:rPr>
              <w:t xml:space="preserve"> 1</w:t>
            </w:r>
            <w:r w:rsidR="00390415" w:rsidRPr="00C6255E">
              <w:rPr>
                <w:rFonts w:ascii="Times New Roman" w:hAnsi="Times New Roman"/>
              </w:rPr>
              <w:t xml:space="preserve"> Formularza oferty). </w:t>
            </w:r>
          </w:p>
          <w:p w14:paraId="50A81A54" w14:textId="14A128DD" w:rsidR="00821E12" w:rsidRPr="00C6255E" w:rsidRDefault="00821E12" w:rsidP="00074423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="Times New Roman" w:hAnsi="Times New Roman"/>
              </w:rPr>
            </w:pPr>
            <w:r w:rsidRPr="00C6255E">
              <w:rPr>
                <w:rFonts w:ascii="Times New Roman" w:hAnsi="Times New Roman"/>
              </w:rPr>
              <w:t>Wykonawca zapewnienia możliwość zawarcia umowy serwisowej po okresie obowiązywania niniejszej umowy na warunkach określonych w ofercie Wykonawcy.</w:t>
            </w:r>
            <w:r w:rsidR="00CE1E83" w:rsidRPr="00C6255E">
              <w:rPr>
                <w:rFonts w:ascii="Times New Roman" w:hAnsi="Times New Roman"/>
              </w:rPr>
              <w:t xml:space="preserve"> Wykonawca zapewnia </w:t>
            </w:r>
            <w:proofErr w:type="spellStart"/>
            <w:r w:rsidR="00CE1E83" w:rsidRPr="00C6255E">
              <w:rPr>
                <w:rFonts w:ascii="Times New Roman" w:hAnsi="Times New Roman"/>
                <w:lang w:val="en-US"/>
              </w:rPr>
              <w:t>możliwość</w:t>
            </w:r>
            <w:proofErr w:type="spellEnd"/>
            <w:r w:rsidR="00CE1E83" w:rsidRPr="00C6255E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CE1E83" w:rsidRPr="00C6255E">
              <w:rPr>
                <w:rFonts w:ascii="Times New Roman" w:hAnsi="Times New Roman"/>
                <w:lang w:val="en-US"/>
              </w:rPr>
              <w:t>świadczenia</w:t>
            </w:r>
            <w:proofErr w:type="spellEnd"/>
            <w:r w:rsidR="00CE1E83" w:rsidRPr="00C6255E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CE1E83" w:rsidRPr="00C6255E">
              <w:rPr>
                <w:rFonts w:ascii="Times New Roman" w:hAnsi="Times New Roman"/>
                <w:lang w:val="en-US"/>
              </w:rPr>
              <w:t>od</w:t>
            </w:r>
            <w:r w:rsidR="00074423" w:rsidRPr="00C6255E">
              <w:rPr>
                <w:rFonts w:ascii="Times New Roman" w:hAnsi="Times New Roman"/>
                <w:lang w:val="en-US"/>
              </w:rPr>
              <w:t>płatnego</w:t>
            </w:r>
            <w:proofErr w:type="spellEnd"/>
            <w:r w:rsidR="00074423" w:rsidRPr="00C6255E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074423" w:rsidRPr="00C6255E">
              <w:rPr>
                <w:rFonts w:ascii="Times New Roman" w:hAnsi="Times New Roman"/>
                <w:lang w:val="en-US"/>
              </w:rPr>
              <w:t>serwisu</w:t>
            </w:r>
            <w:proofErr w:type="spellEnd"/>
            <w:r w:rsidR="00CE1E83" w:rsidRPr="00C6255E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CE1E83" w:rsidRPr="00C6255E">
              <w:rPr>
                <w:rFonts w:ascii="Times New Roman" w:hAnsi="Times New Roman"/>
                <w:lang w:val="en-US"/>
              </w:rPr>
              <w:t>przez</w:t>
            </w:r>
            <w:proofErr w:type="spellEnd"/>
            <w:r w:rsidR="00CE1E83" w:rsidRPr="00C6255E">
              <w:rPr>
                <w:rFonts w:ascii="Times New Roman" w:hAnsi="Times New Roman"/>
                <w:lang w:val="en-US"/>
              </w:rPr>
              <w:t xml:space="preserve"> minimum 5 </w:t>
            </w:r>
            <w:proofErr w:type="spellStart"/>
            <w:r w:rsidR="00CE1E83" w:rsidRPr="00C6255E">
              <w:rPr>
                <w:rFonts w:ascii="Times New Roman" w:hAnsi="Times New Roman"/>
                <w:lang w:val="en-US"/>
              </w:rPr>
              <w:t>lat</w:t>
            </w:r>
            <w:proofErr w:type="spellEnd"/>
            <w:r w:rsidR="00CE1E83" w:rsidRPr="00C6255E">
              <w:rPr>
                <w:rFonts w:ascii="Times New Roman" w:hAnsi="Times New Roman"/>
                <w:lang w:val="en-US"/>
              </w:rPr>
              <w:t xml:space="preserve"> od </w:t>
            </w:r>
            <w:proofErr w:type="spellStart"/>
            <w:r w:rsidR="00CE1E83" w:rsidRPr="00C6255E">
              <w:rPr>
                <w:rFonts w:ascii="Times New Roman" w:hAnsi="Times New Roman"/>
                <w:lang w:val="en-US"/>
              </w:rPr>
              <w:t>zakończenia</w:t>
            </w:r>
            <w:proofErr w:type="spellEnd"/>
            <w:r w:rsidR="00CE1E83" w:rsidRPr="00C6255E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CE1E83" w:rsidRPr="00C6255E">
              <w:rPr>
                <w:rFonts w:ascii="Times New Roman" w:hAnsi="Times New Roman"/>
                <w:lang w:val="en-US"/>
              </w:rPr>
              <w:t>realizacji</w:t>
            </w:r>
            <w:proofErr w:type="spellEnd"/>
            <w:r w:rsidR="00CE1E83" w:rsidRPr="00C6255E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CE1E83" w:rsidRPr="00C6255E">
              <w:rPr>
                <w:rFonts w:ascii="Times New Roman" w:hAnsi="Times New Roman"/>
                <w:lang w:val="en-US"/>
              </w:rPr>
              <w:t>niniejszej</w:t>
            </w:r>
            <w:proofErr w:type="spellEnd"/>
            <w:r w:rsidR="00CE1E83" w:rsidRPr="00C6255E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CE1E83" w:rsidRPr="00C6255E">
              <w:rPr>
                <w:rFonts w:ascii="Times New Roman" w:hAnsi="Times New Roman"/>
                <w:lang w:val="en-US"/>
              </w:rPr>
              <w:t>umowy</w:t>
            </w:r>
            <w:proofErr w:type="spellEnd"/>
            <w:r w:rsidR="00CE1E83" w:rsidRPr="00C6255E">
              <w:rPr>
                <w:rFonts w:ascii="Times New Roman" w:hAnsi="Times New Roman"/>
                <w:lang w:val="en-US"/>
              </w:rPr>
              <w:t>.</w:t>
            </w:r>
          </w:p>
          <w:p w14:paraId="5F7FBF0D" w14:textId="13BB6917" w:rsidR="00821E12" w:rsidRPr="00C6255E" w:rsidRDefault="00821E12" w:rsidP="00074423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="Times New Roman" w:hAnsi="Times New Roman"/>
              </w:rPr>
            </w:pPr>
            <w:r w:rsidRPr="00C6255E">
              <w:rPr>
                <w:rFonts w:ascii="Times New Roman" w:hAnsi="Times New Roman"/>
              </w:rPr>
              <w:t>Wykonawca zapewnia dostępność części zamiennych, aktualizacji oraz wiedzy technicznej niezbędnej do prawidłowego funkcjonowania s</w:t>
            </w:r>
            <w:r w:rsidR="00CE1E83" w:rsidRPr="00C6255E">
              <w:rPr>
                <w:rFonts w:ascii="Times New Roman" w:hAnsi="Times New Roman"/>
              </w:rPr>
              <w:t>ystemu przez okres minimum 7</w:t>
            </w:r>
            <w:r w:rsidRPr="00C6255E">
              <w:rPr>
                <w:rFonts w:ascii="Times New Roman" w:hAnsi="Times New Roman"/>
              </w:rPr>
              <w:t xml:space="preserve"> lat</w:t>
            </w:r>
            <w:r w:rsidR="00CE1E83" w:rsidRPr="00C6255E">
              <w:rPr>
                <w:rFonts w:ascii="Times New Roman" w:hAnsi="Times New Roman"/>
              </w:rPr>
              <w:t xml:space="preserve"> od oddania Systemu do użytkowania</w:t>
            </w:r>
            <w:r w:rsidRPr="00C6255E">
              <w:rPr>
                <w:rFonts w:ascii="Times New Roman" w:hAnsi="Times New Roman"/>
              </w:rPr>
              <w:t xml:space="preserve">. </w:t>
            </w:r>
          </w:p>
        </w:tc>
      </w:tr>
      <w:tr w:rsidR="00C6255E" w:rsidRPr="00C6255E" w14:paraId="15831043" w14:textId="77777777" w:rsidTr="00F86CAC">
        <w:tc>
          <w:tcPr>
            <w:tcW w:w="1618" w:type="dxa"/>
            <w:vMerge w:val="restart"/>
            <w:shd w:val="clear" w:color="auto" w:fill="E6E6E6"/>
          </w:tcPr>
          <w:p w14:paraId="712575EF" w14:textId="77777777" w:rsidR="000F5F07" w:rsidRPr="00C6255E" w:rsidRDefault="000F5F07" w:rsidP="00E503AE">
            <w:pPr>
              <w:tabs>
                <w:tab w:val="left" w:pos="1290"/>
              </w:tabs>
              <w:spacing w:after="0"/>
              <w:rPr>
                <w:rFonts w:ascii="Times New Roman" w:hAnsi="Times New Roman"/>
              </w:rPr>
            </w:pPr>
            <w:r w:rsidRPr="00C6255E">
              <w:rPr>
                <w:rFonts w:ascii="Times New Roman" w:hAnsi="Times New Roman"/>
                <w:b/>
              </w:rPr>
              <w:lastRenderedPageBreak/>
              <w:t xml:space="preserve"> </w:t>
            </w:r>
          </w:p>
          <w:p w14:paraId="452A4D4E" w14:textId="77777777" w:rsidR="000F5F07" w:rsidRPr="00C6255E" w:rsidRDefault="000F5F07" w:rsidP="00E503AE">
            <w:pPr>
              <w:tabs>
                <w:tab w:val="left" w:pos="1290"/>
              </w:tabs>
              <w:spacing w:after="0"/>
              <w:rPr>
                <w:rFonts w:ascii="Times New Roman" w:hAnsi="Times New Roman"/>
                <w:b/>
              </w:rPr>
            </w:pPr>
          </w:p>
        </w:tc>
        <w:tc>
          <w:tcPr>
            <w:tcW w:w="8555" w:type="dxa"/>
            <w:gridSpan w:val="2"/>
            <w:shd w:val="clear" w:color="auto" w:fill="E6E6E6"/>
          </w:tcPr>
          <w:p w14:paraId="02E4905E" w14:textId="77777777" w:rsidR="000F5F07" w:rsidRPr="00C6255E" w:rsidRDefault="000F5F07" w:rsidP="00E503AE">
            <w:pPr>
              <w:tabs>
                <w:tab w:val="left" w:pos="1290"/>
              </w:tabs>
              <w:spacing w:after="0"/>
              <w:rPr>
                <w:rFonts w:ascii="Times New Roman" w:hAnsi="Times New Roman"/>
                <w:b/>
              </w:rPr>
            </w:pPr>
            <w:r w:rsidRPr="00C6255E">
              <w:rPr>
                <w:rFonts w:ascii="Times New Roman" w:hAnsi="Times New Roman"/>
                <w:b/>
              </w:rPr>
              <w:t>Ponadto oświadczamy, że:</w:t>
            </w:r>
          </w:p>
        </w:tc>
      </w:tr>
      <w:tr w:rsidR="00C6255E" w:rsidRPr="00C6255E" w14:paraId="48608AB6" w14:textId="77777777" w:rsidTr="00F86CAC">
        <w:trPr>
          <w:trHeight w:val="1856"/>
        </w:trPr>
        <w:tc>
          <w:tcPr>
            <w:tcW w:w="1618" w:type="dxa"/>
            <w:vMerge/>
            <w:shd w:val="clear" w:color="auto" w:fill="E6E6E6"/>
          </w:tcPr>
          <w:p w14:paraId="601390F7" w14:textId="77777777" w:rsidR="000F5F07" w:rsidRPr="00C6255E" w:rsidRDefault="000F5F07" w:rsidP="00E503AE">
            <w:pPr>
              <w:tabs>
                <w:tab w:val="left" w:pos="1290"/>
              </w:tabs>
              <w:spacing w:after="0"/>
              <w:rPr>
                <w:rFonts w:ascii="Times New Roman" w:hAnsi="Times New Roman"/>
                <w:b/>
              </w:rPr>
            </w:pPr>
          </w:p>
        </w:tc>
        <w:tc>
          <w:tcPr>
            <w:tcW w:w="8555" w:type="dxa"/>
            <w:gridSpan w:val="2"/>
          </w:tcPr>
          <w:p w14:paraId="69AD2E2B" w14:textId="77777777" w:rsidR="00EE0D26" w:rsidRPr="00C6255E" w:rsidRDefault="00EE0D26" w:rsidP="00E503AE">
            <w:pPr>
              <w:pStyle w:val="Akapitzlist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i/>
              </w:rPr>
            </w:pPr>
            <w:r w:rsidRPr="00C6255E">
              <w:rPr>
                <w:rFonts w:ascii="Times New Roman" w:hAnsi="Times New Roman"/>
                <w:i/>
              </w:rPr>
              <w:t>Posiadamy wymagane uprawnienia do wykonania niniejszego zamówienia (jeżeli dotyczy).</w:t>
            </w:r>
          </w:p>
          <w:p w14:paraId="33D10AAD" w14:textId="180DB9B6" w:rsidR="00EE0D26" w:rsidRPr="00C6255E" w:rsidRDefault="00EE0D26" w:rsidP="00E503AE">
            <w:pPr>
              <w:pStyle w:val="Akapitzlist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i/>
              </w:rPr>
            </w:pPr>
            <w:r w:rsidRPr="00C6255E">
              <w:rPr>
                <w:rFonts w:ascii="Times New Roman" w:hAnsi="Times New Roman"/>
                <w:i/>
              </w:rPr>
              <w:t>W cenie naszej oferty zostały uwzględnione wszystkie koszty związane z pr</w:t>
            </w:r>
            <w:r w:rsidR="005850A9" w:rsidRPr="00C6255E">
              <w:rPr>
                <w:rFonts w:ascii="Times New Roman" w:hAnsi="Times New Roman"/>
                <w:i/>
              </w:rPr>
              <w:t>awidłową realizacją zamówienia</w:t>
            </w:r>
            <w:r w:rsidRPr="00C6255E">
              <w:rPr>
                <w:rFonts w:ascii="Times New Roman" w:hAnsi="Times New Roman"/>
                <w:i/>
              </w:rPr>
              <w:t>.</w:t>
            </w:r>
          </w:p>
          <w:p w14:paraId="47DA7442" w14:textId="52411741" w:rsidR="00934C42" w:rsidRPr="00C6255E" w:rsidRDefault="00934C42" w:rsidP="00E503AE">
            <w:pPr>
              <w:pStyle w:val="Akapitzlist"/>
              <w:numPr>
                <w:ilvl w:val="0"/>
                <w:numId w:val="2"/>
              </w:numPr>
              <w:spacing w:after="0"/>
              <w:jc w:val="both"/>
              <w:rPr>
                <w:rFonts w:ascii="Times New Roman" w:hAnsi="Times New Roman"/>
                <w:b/>
              </w:rPr>
            </w:pPr>
            <w:r w:rsidRPr="00C6255E">
              <w:rPr>
                <w:rFonts w:ascii="Times New Roman" w:hAnsi="Times New Roman"/>
                <w:b/>
              </w:rPr>
              <w:t xml:space="preserve">Oświadczam, że nie zachodzą w stosunku do mnie przesłanki wykluczenia </w:t>
            </w:r>
            <w:r w:rsidR="00A14F4E" w:rsidRPr="00C6255E">
              <w:rPr>
                <w:rFonts w:ascii="Times New Roman" w:hAnsi="Times New Roman"/>
                <w:b/>
              </w:rPr>
              <w:br/>
            </w:r>
            <w:r w:rsidRPr="00C6255E">
              <w:rPr>
                <w:rFonts w:ascii="Times New Roman" w:hAnsi="Times New Roman"/>
                <w:b/>
              </w:rPr>
              <w:t xml:space="preserve">z postępowania na podstawie art. 7 ust. 1 ustawy z dnia 13 kwietnia 2022 r. </w:t>
            </w:r>
            <w:r w:rsidR="00A14F4E" w:rsidRPr="00C6255E">
              <w:rPr>
                <w:rFonts w:ascii="Times New Roman" w:hAnsi="Times New Roman"/>
                <w:b/>
              </w:rPr>
              <w:br/>
            </w:r>
            <w:r w:rsidRPr="00C6255E">
              <w:rPr>
                <w:rFonts w:ascii="Times New Roman" w:hAnsi="Times New Roman"/>
                <w:b/>
              </w:rPr>
              <w:t>o szczególnych rozwiązaniach w zakresie przeciwdziałania wspieraniu agresji na Ukrainę oraz służących ochronie bezpieczeńs</w:t>
            </w:r>
            <w:r w:rsidR="0070269A" w:rsidRPr="00C6255E">
              <w:rPr>
                <w:rFonts w:ascii="Times New Roman" w:hAnsi="Times New Roman"/>
                <w:b/>
              </w:rPr>
              <w:t>twa narodowego</w:t>
            </w:r>
          </w:p>
          <w:p w14:paraId="22AAE3C4" w14:textId="77777777" w:rsidR="00934C42" w:rsidRPr="00C6255E" w:rsidRDefault="00934C42" w:rsidP="00E503AE">
            <w:pPr>
              <w:pStyle w:val="Akapitzlist"/>
              <w:spacing w:after="0"/>
              <w:ind w:left="792"/>
              <w:jc w:val="both"/>
              <w:rPr>
                <w:rFonts w:ascii="Times New Roman" w:hAnsi="Times New Roman"/>
                <w:b/>
              </w:rPr>
            </w:pPr>
            <w:r w:rsidRPr="00C6255E">
              <w:rPr>
                <w:rFonts w:ascii="Times New Roman" w:hAnsi="Times New Roman"/>
                <w:b/>
              </w:rPr>
              <w:t> POTWIERDZAM, nie zachodzą przesłanki wykluczenia;</w:t>
            </w:r>
          </w:p>
          <w:p w14:paraId="240E5294" w14:textId="1E4A91A6" w:rsidR="005850A9" w:rsidRPr="00C6255E" w:rsidRDefault="00B029D3" w:rsidP="00E503AE">
            <w:pPr>
              <w:pStyle w:val="Akapitzlist"/>
              <w:spacing w:after="0"/>
              <w:rPr>
                <w:rFonts w:ascii="Times New Roman" w:hAnsi="Times New Roman"/>
                <w:b/>
                <w:i/>
              </w:rPr>
            </w:pPr>
            <w:r w:rsidRPr="00C6255E">
              <w:rPr>
                <w:rFonts w:ascii="Times New Roman" w:hAnsi="Times New Roman"/>
                <w:b/>
              </w:rPr>
              <w:t xml:space="preserve"> </w:t>
            </w:r>
            <w:r w:rsidR="00934C42" w:rsidRPr="00C6255E">
              <w:rPr>
                <w:rFonts w:ascii="Times New Roman" w:hAnsi="Times New Roman"/>
                <w:b/>
              </w:rPr>
              <w:t> NIE POTWIERDZAM, zachodzą w stosunku do nas następujące przesłanki wykluczenia: …………………………………………………..…………….………………</w:t>
            </w:r>
            <w:r w:rsidRPr="00C6255E">
              <w:rPr>
                <w:rFonts w:ascii="Times New Roman" w:hAnsi="Times New Roman"/>
                <w:b/>
              </w:rPr>
              <w:t>…</w:t>
            </w:r>
            <w:r w:rsidR="00934C42" w:rsidRPr="00C6255E">
              <w:rPr>
                <w:rFonts w:ascii="Times New Roman" w:hAnsi="Times New Roman"/>
                <w:b/>
              </w:rPr>
              <w:t xml:space="preserve"> (zaznaczyć właściwą odpowiedź)</w:t>
            </w:r>
          </w:p>
          <w:p w14:paraId="2F84E6BB" w14:textId="111DFAC9" w:rsidR="00DF0392" w:rsidRPr="00C6255E" w:rsidRDefault="00EE0D26" w:rsidP="00E503AE">
            <w:pPr>
              <w:pStyle w:val="Akapitzlist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i/>
              </w:rPr>
            </w:pPr>
            <w:r w:rsidRPr="00C6255E">
              <w:rPr>
                <w:rFonts w:ascii="Times New Roman" w:hAnsi="Times New Roman"/>
                <w:i/>
              </w:rPr>
              <w:t>Akceptujemy termin i warunki realizacji usług</w:t>
            </w:r>
            <w:r w:rsidRPr="00C6255E">
              <w:rPr>
                <w:rFonts w:ascii="Times New Roman" w:hAnsi="Times New Roman"/>
                <w:i/>
                <w:strike/>
              </w:rPr>
              <w:t>/roboty budowlanej</w:t>
            </w:r>
            <w:r w:rsidRPr="00C6255E">
              <w:rPr>
                <w:rFonts w:ascii="Times New Roman" w:hAnsi="Times New Roman"/>
                <w:i/>
              </w:rPr>
              <w:t>.</w:t>
            </w:r>
          </w:p>
          <w:p w14:paraId="33E1B113" w14:textId="77777777" w:rsidR="00EE0D26" w:rsidRPr="00C6255E" w:rsidRDefault="00EE0D26" w:rsidP="00E503AE">
            <w:pPr>
              <w:pStyle w:val="Akapitzlist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i/>
              </w:rPr>
            </w:pPr>
            <w:r w:rsidRPr="00C6255E">
              <w:rPr>
                <w:rFonts w:ascii="Times New Roman" w:hAnsi="Times New Roman"/>
                <w:i/>
              </w:rPr>
              <w:t>Akceptujemy warunki płatności zawarte w Zapytaniu ofertowym.</w:t>
            </w:r>
          </w:p>
          <w:p w14:paraId="7452FBD8" w14:textId="64F4CB57" w:rsidR="00EE0D26" w:rsidRPr="00C6255E" w:rsidRDefault="00EE0D26" w:rsidP="00E503AE">
            <w:pPr>
              <w:pStyle w:val="Akapitzlist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i/>
              </w:rPr>
            </w:pPr>
            <w:r w:rsidRPr="00C6255E">
              <w:rPr>
                <w:rFonts w:ascii="Times New Roman" w:hAnsi="Times New Roman"/>
                <w:i/>
              </w:rPr>
              <w:t xml:space="preserve">Nie wnosimy zastrzeżeń do wzoru umowy dołączonego do zapytania ofertowego </w:t>
            </w:r>
            <w:r w:rsidR="00F4697C" w:rsidRPr="00C6255E">
              <w:rPr>
                <w:rFonts w:ascii="Times New Roman" w:hAnsi="Times New Roman"/>
                <w:i/>
              </w:rPr>
              <w:br/>
            </w:r>
            <w:r w:rsidRPr="00C6255E">
              <w:rPr>
                <w:rFonts w:ascii="Times New Roman" w:hAnsi="Times New Roman"/>
                <w:i/>
              </w:rPr>
              <w:t xml:space="preserve">(w </w:t>
            </w:r>
            <w:r w:rsidR="00323B85" w:rsidRPr="00C6255E">
              <w:rPr>
                <w:rFonts w:ascii="Times New Roman" w:hAnsi="Times New Roman"/>
                <w:i/>
              </w:rPr>
              <w:t>przypadku,</w:t>
            </w:r>
            <w:r w:rsidRPr="00C6255E">
              <w:rPr>
                <w:rFonts w:ascii="Times New Roman" w:hAnsi="Times New Roman"/>
                <w:i/>
              </w:rPr>
              <w:t xml:space="preserve"> gdy został załączony).</w:t>
            </w:r>
          </w:p>
          <w:p w14:paraId="2E94746C" w14:textId="77777777" w:rsidR="00EE0D26" w:rsidRPr="00C6255E" w:rsidRDefault="00EE0D26" w:rsidP="00E503AE">
            <w:pPr>
              <w:pStyle w:val="Akapitzlist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i/>
              </w:rPr>
            </w:pPr>
            <w:r w:rsidRPr="00C6255E">
              <w:rPr>
                <w:rFonts w:ascii="Times New Roman" w:hAnsi="Times New Roman"/>
                <w:i/>
              </w:rPr>
              <w:t>Oświadczamy, że jesteśmy związani niniejszą ofertą przez okres 30 dni od terminu składania ofert.</w:t>
            </w:r>
          </w:p>
          <w:p w14:paraId="79B81F81" w14:textId="77777777" w:rsidR="00EE0D26" w:rsidRPr="00C6255E" w:rsidRDefault="00EE0D26" w:rsidP="00E503AE">
            <w:pPr>
              <w:pStyle w:val="Akapitzlist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b/>
                <w:i/>
              </w:rPr>
            </w:pPr>
            <w:r w:rsidRPr="00C6255E">
              <w:rPr>
                <w:rFonts w:ascii="Times New Roman" w:hAnsi="Times New Roman"/>
                <w:b/>
                <w:i/>
              </w:rPr>
              <w:lastRenderedPageBreak/>
              <w:t>Wykonawca oświadcza, że jest/nie jest* czynnym podatnikiem podatku VAT (*niepotrzebne skreślić).</w:t>
            </w:r>
          </w:p>
          <w:p w14:paraId="1D574CAE" w14:textId="2FE30ADF" w:rsidR="00F4697C" w:rsidRPr="00C6255E" w:rsidRDefault="00EE0D26" w:rsidP="00E503AE">
            <w:pPr>
              <w:pStyle w:val="Akapitzlist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i/>
              </w:rPr>
            </w:pPr>
            <w:r w:rsidRPr="00C6255E">
              <w:rPr>
                <w:rFonts w:ascii="Times New Roman" w:hAnsi="Times New Roman"/>
                <w:i/>
              </w:rPr>
              <w:t xml:space="preserve">Jesteśmy świadomi, </w:t>
            </w:r>
            <w:r w:rsidR="008B4504" w:rsidRPr="00C6255E">
              <w:rPr>
                <w:rFonts w:ascii="Times New Roman" w:hAnsi="Times New Roman"/>
                <w:i/>
              </w:rPr>
              <w:t>ż</w:t>
            </w:r>
            <w:r w:rsidRPr="00C6255E">
              <w:rPr>
                <w:rFonts w:ascii="Times New Roman" w:hAnsi="Times New Roman"/>
                <w:i/>
              </w:rPr>
              <w:t>e postępowanie może być unieważnione w każdym momencie bez podania przyczyny.</w:t>
            </w:r>
          </w:p>
          <w:p w14:paraId="64F9493F" w14:textId="77777777" w:rsidR="000C790A" w:rsidRPr="00C6255E" w:rsidRDefault="00EE0D26" w:rsidP="00E503AE">
            <w:pPr>
              <w:pStyle w:val="Akapitzlist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i/>
              </w:rPr>
            </w:pPr>
            <w:r w:rsidRPr="00C6255E">
              <w:rPr>
                <w:rFonts w:ascii="Times New Roman" w:hAnsi="Times New Roman"/>
                <w:i/>
              </w:rPr>
              <w:t>Klauzula informacyjna:</w:t>
            </w:r>
          </w:p>
          <w:p w14:paraId="4A7BE860" w14:textId="3F665448" w:rsidR="000C790A" w:rsidRPr="00C6255E" w:rsidRDefault="000C790A" w:rsidP="00E503AE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C6255E">
              <w:rPr>
                <w:rFonts w:ascii="Times New Roman" w:hAnsi="Times New Roman"/>
                <w:i/>
                <w:sz w:val="20"/>
                <w:szCs w:val="20"/>
              </w:rPr>
              <w:t xml:space="preserve">Zgodnie z Rozporządzeniem Parlamentu Europejskiego i </w:t>
            </w:r>
            <w:r w:rsidR="00323B85" w:rsidRPr="00C6255E">
              <w:rPr>
                <w:rFonts w:ascii="Times New Roman" w:hAnsi="Times New Roman"/>
                <w:i/>
                <w:sz w:val="20"/>
                <w:szCs w:val="20"/>
              </w:rPr>
              <w:t>Rady z</w:t>
            </w:r>
            <w:r w:rsidRPr="00C6255E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 dnia 27 kwietnia 2016 r. w sprawie ochrony osób fizycznych w związku z przetwarzaniem danych osobowych i w sprawie swobodnego przepływu takich danych oraz uchylenia dyrektywy 95/46/WE (ogólne rozporządzenie o ochronie danych, RODO) </w:t>
            </w:r>
            <w:r w:rsidRPr="00C6255E">
              <w:rPr>
                <w:rFonts w:ascii="Times New Roman" w:hAnsi="Times New Roman"/>
                <w:i/>
                <w:sz w:val="20"/>
                <w:szCs w:val="20"/>
              </w:rPr>
              <w:t>informuję, że:</w:t>
            </w:r>
          </w:p>
          <w:p w14:paraId="0E8E99B3" w14:textId="392579D7" w:rsidR="000C790A" w:rsidRPr="00C6255E" w:rsidRDefault="000C790A" w:rsidP="00E503AE">
            <w:pPr>
              <w:spacing w:after="0"/>
              <w:ind w:left="284" w:hanging="284"/>
              <w:jc w:val="both"/>
              <w:rPr>
                <w:rFonts w:ascii="Times New Roman" w:hAnsi="Times New Roman"/>
                <w:i/>
                <w:sz w:val="20"/>
                <w:szCs w:val="20"/>
                <w:lang w:eastAsia="pl-PL"/>
              </w:rPr>
            </w:pPr>
            <w:r w:rsidRPr="00C6255E">
              <w:rPr>
                <w:rFonts w:ascii="Times New Roman" w:hAnsi="Times New Roman"/>
                <w:i/>
                <w:sz w:val="20"/>
                <w:szCs w:val="20"/>
                <w:lang w:eastAsia="pl-PL"/>
              </w:rPr>
              <w:t xml:space="preserve">1. </w:t>
            </w:r>
            <w:r w:rsidRPr="00C6255E">
              <w:rPr>
                <w:rFonts w:ascii="Times New Roman" w:hAnsi="Times New Roman"/>
                <w:i/>
                <w:sz w:val="20"/>
                <w:szCs w:val="20"/>
                <w:lang w:eastAsia="pl-PL"/>
              </w:rPr>
              <w:tab/>
              <w:t xml:space="preserve">Administratorem Pani/Pana danych osobowych jest: SP ZOZ WSPR w Białymstoku, </w:t>
            </w:r>
            <w:r w:rsidR="00F4697C" w:rsidRPr="00C6255E">
              <w:rPr>
                <w:rFonts w:ascii="Times New Roman" w:hAnsi="Times New Roman"/>
                <w:i/>
                <w:sz w:val="20"/>
                <w:szCs w:val="20"/>
                <w:lang w:eastAsia="pl-PL"/>
              </w:rPr>
              <w:br/>
            </w:r>
            <w:r w:rsidRPr="00C6255E">
              <w:rPr>
                <w:rFonts w:ascii="Times New Roman" w:hAnsi="Times New Roman"/>
                <w:i/>
                <w:sz w:val="20"/>
                <w:szCs w:val="20"/>
                <w:lang w:eastAsia="pl-PL"/>
              </w:rPr>
              <w:t>ul. Poleska 89, 15-874 Białystok;</w:t>
            </w:r>
          </w:p>
          <w:p w14:paraId="0FAB0DF2" w14:textId="4CBA55FE" w:rsidR="000C790A" w:rsidRPr="00C6255E" w:rsidRDefault="000C790A" w:rsidP="00E503AE">
            <w:pPr>
              <w:spacing w:after="0"/>
              <w:ind w:left="284" w:hanging="284"/>
              <w:jc w:val="both"/>
              <w:rPr>
                <w:rFonts w:ascii="Times New Roman" w:hAnsi="Times New Roman"/>
                <w:i/>
                <w:sz w:val="20"/>
                <w:szCs w:val="20"/>
                <w:lang w:eastAsia="pl-PL"/>
              </w:rPr>
            </w:pPr>
            <w:r w:rsidRPr="00C6255E">
              <w:rPr>
                <w:rFonts w:ascii="Times New Roman" w:hAnsi="Times New Roman"/>
                <w:i/>
                <w:sz w:val="20"/>
                <w:szCs w:val="20"/>
                <w:lang w:eastAsia="pl-PL"/>
              </w:rPr>
              <w:t xml:space="preserve">2. </w:t>
            </w:r>
            <w:r w:rsidRPr="00C6255E">
              <w:rPr>
                <w:rFonts w:ascii="Times New Roman" w:hAnsi="Times New Roman"/>
                <w:i/>
                <w:sz w:val="20"/>
                <w:szCs w:val="20"/>
                <w:lang w:eastAsia="pl-PL"/>
              </w:rPr>
              <w:tab/>
              <w:t xml:space="preserve">Administrator wyznaczył Inspektora Danych Osobowych, z którym można się kontaktować pod </w:t>
            </w:r>
            <w:r w:rsidR="00F4697C" w:rsidRPr="00C6255E">
              <w:rPr>
                <w:rFonts w:ascii="Times New Roman" w:hAnsi="Times New Roman"/>
                <w:i/>
                <w:sz w:val="20"/>
                <w:szCs w:val="20"/>
                <w:lang w:eastAsia="pl-PL"/>
              </w:rPr>
              <w:t xml:space="preserve">adresem mail: </w:t>
            </w:r>
            <w:r w:rsidRPr="00C6255E">
              <w:rPr>
                <w:rFonts w:ascii="Times New Roman" w:hAnsi="Times New Roman"/>
                <w:i/>
                <w:sz w:val="20"/>
                <w:szCs w:val="20"/>
                <w:lang w:eastAsia="pl-PL"/>
              </w:rPr>
              <w:t> </w:t>
            </w:r>
            <w:hyperlink r:id="rId9" w:tgtFrame="_blank" w:history="1">
              <w:r w:rsidRPr="00C6255E">
                <w:rPr>
                  <w:rFonts w:ascii="Times New Roman" w:hAnsi="Times New Roman"/>
                  <w:i/>
                  <w:sz w:val="20"/>
                  <w:szCs w:val="20"/>
                  <w:u w:val="single"/>
                  <w:lang w:eastAsia="pl-PL"/>
                </w:rPr>
                <w:t>iod@wspr.bialystok.pl</w:t>
              </w:r>
            </w:hyperlink>
            <w:r w:rsidRPr="00C6255E">
              <w:rPr>
                <w:rFonts w:ascii="Times New Roman" w:hAnsi="Times New Roman"/>
                <w:i/>
                <w:sz w:val="20"/>
                <w:szCs w:val="20"/>
                <w:lang w:eastAsia="pl-PL"/>
              </w:rPr>
              <w:t> tel. 85 663 73 01;</w:t>
            </w:r>
          </w:p>
          <w:p w14:paraId="3042ACF2" w14:textId="2381CCEA" w:rsidR="000C790A" w:rsidRPr="00C6255E" w:rsidRDefault="000C790A" w:rsidP="00E503AE">
            <w:pPr>
              <w:pStyle w:val="Akapitzlist"/>
              <w:spacing w:after="0"/>
              <w:ind w:left="284" w:hanging="284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C6255E">
              <w:rPr>
                <w:rFonts w:ascii="Times New Roman" w:hAnsi="Times New Roman"/>
                <w:i/>
                <w:sz w:val="20"/>
                <w:szCs w:val="20"/>
              </w:rPr>
              <w:t xml:space="preserve">3. </w:t>
            </w:r>
            <w:r w:rsidRPr="00C6255E">
              <w:rPr>
                <w:rFonts w:ascii="Times New Roman" w:hAnsi="Times New Roman"/>
                <w:i/>
                <w:sz w:val="20"/>
                <w:szCs w:val="20"/>
              </w:rPr>
              <w:tab/>
              <w:t>Państwa dane osobowe będą przetwarzane w celu związanym z wszczęciem postępowania w procedurze zapytania ofertowego o wartości mniejszej niż 1</w:t>
            </w:r>
            <w:r w:rsidR="008B4504" w:rsidRPr="00C6255E">
              <w:rPr>
                <w:rFonts w:ascii="Times New Roman" w:hAnsi="Times New Roman"/>
                <w:i/>
                <w:sz w:val="20"/>
                <w:szCs w:val="20"/>
              </w:rPr>
              <w:t>7</w:t>
            </w:r>
            <w:r w:rsidRPr="00C6255E">
              <w:rPr>
                <w:rFonts w:ascii="Times New Roman" w:hAnsi="Times New Roman"/>
                <w:i/>
                <w:sz w:val="20"/>
                <w:szCs w:val="20"/>
              </w:rPr>
              <w:t xml:space="preserve">0.000,00 zł netto wyłączonych z obowiązku stosowania ustawy z dnia 11 września 2019 r. Prawo zamówień publicznych (Dz. U. z </w:t>
            </w:r>
            <w:r w:rsidR="000E6E70" w:rsidRPr="00C6255E">
              <w:rPr>
                <w:rFonts w:ascii="Times New Roman" w:hAnsi="Times New Roman"/>
                <w:i/>
                <w:sz w:val="20"/>
                <w:szCs w:val="20"/>
              </w:rPr>
              <w:t>202</w:t>
            </w:r>
            <w:r w:rsidR="008B4504" w:rsidRPr="00C6255E">
              <w:rPr>
                <w:rFonts w:ascii="Times New Roman" w:hAnsi="Times New Roman"/>
                <w:i/>
                <w:sz w:val="20"/>
                <w:szCs w:val="20"/>
              </w:rPr>
              <w:t>4</w:t>
            </w:r>
            <w:r w:rsidRPr="00C6255E">
              <w:rPr>
                <w:rFonts w:ascii="Times New Roman" w:hAnsi="Times New Roman"/>
                <w:i/>
                <w:sz w:val="20"/>
                <w:szCs w:val="20"/>
              </w:rPr>
              <w:t xml:space="preserve"> r. poz. </w:t>
            </w:r>
            <w:r w:rsidR="00B029D3" w:rsidRPr="00C6255E">
              <w:rPr>
                <w:rFonts w:ascii="Times New Roman" w:hAnsi="Times New Roman"/>
                <w:i/>
                <w:sz w:val="20"/>
                <w:szCs w:val="20"/>
              </w:rPr>
              <w:t>1</w:t>
            </w:r>
            <w:r w:rsidR="008B4504" w:rsidRPr="00C6255E">
              <w:rPr>
                <w:rFonts w:ascii="Times New Roman" w:hAnsi="Times New Roman"/>
                <w:i/>
                <w:sz w:val="20"/>
                <w:szCs w:val="20"/>
              </w:rPr>
              <w:t>320</w:t>
            </w:r>
            <w:r w:rsidRPr="00C6255E">
              <w:rPr>
                <w:rFonts w:ascii="Times New Roman" w:hAnsi="Times New Roman"/>
                <w:i/>
                <w:sz w:val="20"/>
                <w:szCs w:val="20"/>
              </w:rPr>
              <w:t xml:space="preserve"> ze zm.) - na podstawie art. 6 ust. 1 lit. b i c RODO oraz w celu rozpatrzenia złożonej przez Państwa oferty i ewentualnego zawarcia umowy. </w:t>
            </w:r>
          </w:p>
          <w:p w14:paraId="08F183F4" w14:textId="77777777" w:rsidR="000C790A" w:rsidRPr="00C6255E" w:rsidRDefault="000C790A" w:rsidP="00E503AE">
            <w:pPr>
              <w:spacing w:after="0"/>
              <w:ind w:left="284" w:hanging="284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C6255E">
              <w:rPr>
                <w:rFonts w:ascii="Times New Roman" w:hAnsi="Times New Roman"/>
                <w:i/>
                <w:sz w:val="20"/>
                <w:szCs w:val="20"/>
              </w:rPr>
              <w:t xml:space="preserve">4. W szczególnych sytuacjach możemy przekazać/powierzyć Państwa dane osobowe innym podmiotom. Podstawą przekazania/powierzenia danych są przepisy prawa lub właściwie skonstruowane, zapewniające bezpieczeństwo danym osobowym oraz umowy powierzenia przetwarzania. </w:t>
            </w:r>
          </w:p>
          <w:p w14:paraId="345FD86C" w14:textId="77777777" w:rsidR="000C790A" w:rsidRPr="00C6255E" w:rsidRDefault="000C790A" w:rsidP="00E503AE">
            <w:pPr>
              <w:spacing w:after="0"/>
              <w:ind w:left="284" w:hanging="284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C6255E">
              <w:rPr>
                <w:rFonts w:ascii="Times New Roman" w:hAnsi="Times New Roman"/>
                <w:i/>
                <w:sz w:val="20"/>
                <w:szCs w:val="20"/>
              </w:rPr>
              <w:t>5. Jednocześnie odbiorcami Państwa danych osobowych mogą być osoby lub podmioty, którym udostępniona zostanie dokumentacja postępowania w oparciu o ustawę o dostępie do informacji publicznej z dnia 26 września 2001 r.;</w:t>
            </w:r>
          </w:p>
          <w:p w14:paraId="5BFE643A" w14:textId="4821154C" w:rsidR="000C790A" w:rsidRPr="00C6255E" w:rsidRDefault="000C790A" w:rsidP="00E503AE">
            <w:pPr>
              <w:spacing w:after="0"/>
              <w:ind w:left="284" w:hanging="284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C6255E">
              <w:rPr>
                <w:rFonts w:ascii="Times New Roman" w:hAnsi="Times New Roman"/>
                <w:i/>
                <w:sz w:val="20"/>
                <w:szCs w:val="20"/>
              </w:rPr>
              <w:t>6. Państwa dane osobowe będą przechowywane przez okres niezbędny do realizacji celów określonych w</w:t>
            </w:r>
            <w:r w:rsidR="00F4697C" w:rsidRPr="00C6255E">
              <w:rPr>
                <w:rFonts w:ascii="Times New Roman" w:hAnsi="Times New Roman"/>
                <w:i/>
                <w:sz w:val="20"/>
                <w:szCs w:val="20"/>
              </w:rPr>
              <w:t xml:space="preserve"> postępowaniu o udzielenie zamówienia, a po tym </w:t>
            </w:r>
            <w:r w:rsidR="00323B85" w:rsidRPr="00C6255E">
              <w:rPr>
                <w:rFonts w:ascii="Times New Roman" w:hAnsi="Times New Roman"/>
                <w:i/>
                <w:sz w:val="20"/>
                <w:szCs w:val="20"/>
              </w:rPr>
              <w:t>czasie przez</w:t>
            </w:r>
            <w:r w:rsidRPr="00C6255E">
              <w:rPr>
                <w:rFonts w:ascii="Times New Roman" w:hAnsi="Times New Roman"/>
                <w:i/>
                <w:sz w:val="20"/>
                <w:szCs w:val="20"/>
              </w:rPr>
              <w:t xml:space="preserve"> okres oraz </w:t>
            </w:r>
            <w:r w:rsidR="00F4697C" w:rsidRPr="00C6255E">
              <w:rPr>
                <w:rFonts w:ascii="Times New Roman" w:hAnsi="Times New Roman"/>
                <w:i/>
                <w:sz w:val="20"/>
                <w:szCs w:val="20"/>
              </w:rPr>
              <w:br/>
            </w:r>
            <w:r w:rsidRPr="00C6255E">
              <w:rPr>
                <w:rFonts w:ascii="Times New Roman" w:hAnsi="Times New Roman"/>
                <w:i/>
                <w:sz w:val="20"/>
                <w:szCs w:val="20"/>
              </w:rPr>
              <w:t>w zakresie wymaganym przez przepisy powszechnie obowiązującego prawa w zakresie archiwizacji dokumentów.</w:t>
            </w:r>
          </w:p>
          <w:p w14:paraId="4957D95D" w14:textId="7FD73AF5" w:rsidR="000C790A" w:rsidRPr="00C6255E" w:rsidRDefault="000C790A" w:rsidP="00E503AE">
            <w:pPr>
              <w:spacing w:after="0"/>
              <w:ind w:left="284" w:hanging="284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C6255E">
              <w:rPr>
                <w:rFonts w:ascii="Times New Roman" w:hAnsi="Times New Roman"/>
                <w:i/>
                <w:sz w:val="20"/>
                <w:szCs w:val="20"/>
              </w:rPr>
              <w:t>7. Podanie przez Panią/Pana danych osobowych jest obowiązkowe. W przypadku niepodania danych nie będzie możliwy</w:t>
            </w:r>
            <w:r w:rsidR="00F4697C" w:rsidRPr="00C6255E">
              <w:rPr>
                <w:rFonts w:ascii="Times New Roman" w:hAnsi="Times New Roman"/>
                <w:i/>
                <w:sz w:val="20"/>
                <w:szCs w:val="20"/>
              </w:rPr>
              <w:t xml:space="preserve"> udział w postępowaniu </w:t>
            </w:r>
            <w:r w:rsidRPr="00C6255E">
              <w:rPr>
                <w:rFonts w:ascii="Times New Roman" w:hAnsi="Times New Roman"/>
                <w:i/>
                <w:sz w:val="20"/>
                <w:szCs w:val="20"/>
              </w:rPr>
              <w:t>o udzielenia zamówienia o wartości mniejszej niż 1</w:t>
            </w:r>
            <w:r w:rsidR="008B4504" w:rsidRPr="00C6255E">
              <w:rPr>
                <w:rFonts w:ascii="Times New Roman" w:hAnsi="Times New Roman"/>
                <w:i/>
                <w:sz w:val="20"/>
                <w:szCs w:val="20"/>
              </w:rPr>
              <w:t>7</w:t>
            </w:r>
            <w:r w:rsidRPr="00C6255E">
              <w:rPr>
                <w:rFonts w:ascii="Times New Roman" w:hAnsi="Times New Roman"/>
                <w:i/>
                <w:sz w:val="20"/>
                <w:szCs w:val="20"/>
              </w:rPr>
              <w:t>0.000,00 zł netto. Podanie danych osobowych jest warunkiem ważności oferty i ewentualnego zawarcia umowy.</w:t>
            </w:r>
          </w:p>
          <w:p w14:paraId="4A3AABE3" w14:textId="77777777" w:rsidR="000C790A" w:rsidRPr="00C6255E" w:rsidRDefault="000C790A" w:rsidP="00E503AE">
            <w:pPr>
              <w:spacing w:after="0"/>
              <w:ind w:left="284" w:hanging="284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C6255E">
              <w:rPr>
                <w:rFonts w:ascii="Times New Roman" w:hAnsi="Times New Roman"/>
                <w:i/>
                <w:sz w:val="20"/>
                <w:szCs w:val="20"/>
              </w:rPr>
              <w:t xml:space="preserve">8. Posiadają Państwo: </w:t>
            </w:r>
          </w:p>
          <w:p w14:paraId="47E0FAE8" w14:textId="580CD92B" w:rsidR="000C790A" w:rsidRPr="00C6255E" w:rsidRDefault="000C790A" w:rsidP="00E503AE">
            <w:pPr>
              <w:spacing w:after="0"/>
              <w:ind w:left="284" w:hanging="142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C6255E">
              <w:rPr>
                <w:rFonts w:ascii="Times New Roman" w:hAnsi="Times New Roman"/>
                <w:i/>
                <w:sz w:val="20"/>
                <w:szCs w:val="20"/>
              </w:rPr>
              <w:t>a)</w:t>
            </w:r>
            <w:r w:rsidR="00F4697C" w:rsidRPr="00C6255E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C6255E">
              <w:rPr>
                <w:rFonts w:ascii="Times New Roman" w:hAnsi="Times New Roman"/>
                <w:i/>
                <w:sz w:val="20"/>
                <w:szCs w:val="20"/>
              </w:rPr>
              <w:t xml:space="preserve">na podstawie art. 15 RODO prawo żądania dostępu do danych osobowych Państwa dotyczących; </w:t>
            </w:r>
          </w:p>
          <w:p w14:paraId="1D066F26" w14:textId="77777777" w:rsidR="000C790A" w:rsidRPr="00C6255E" w:rsidRDefault="000C790A" w:rsidP="00E503AE">
            <w:pPr>
              <w:spacing w:after="0"/>
              <w:ind w:left="284" w:hanging="142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C6255E">
              <w:rPr>
                <w:rFonts w:ascii="Times New Roman" w:hAnsi="Times New Roman"/>
                <w:i/>
                <w:sz w:val="20"/>
                <w:szCs w:val="20"/>
              </w:rPr>
              <w:t xml:space="preserve">b) na podstawie art. 16 RODO prawo do sprostowania Państwa danych osobowych; </w:t>
            </w:r>
          </w:p>
          <w:p w14:paraId="1AE2C89E" w14:textId="3938EDF0" w:rsidR="000C790A" w:rsidRPr="00C6255E" w:rsidRDefault="000C790A" w:rsidP="00E503AE">
            <w:pPr>
              <w:spacing w:after="0"/>
              <w:ind w:left="284" w:hanging="142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C6255E">
              <w:rPr>
                <w:rFonts w:ascii="Times New Roman" w:hAnsi="Times New Roman"/>
                <w:i/>
                <w:sz w:val="20"/>
                <w:szCs w:val="20"/>
              </w:rPr>
              <w:t xml:space="preserve">c)na podstawie art. 18 RODO prawo żądania od administratora ograniczenia przetwarzania danych </w:t>
            </w:r>
            <w:r w:rsidR="00F4697C" w:rsidRPr="00C6255E">
              <w:rPr>
                <w:rFonts w:ascii="Times New Roman" w:hAnsi="Times New Roman"/>
                <w:i/>
                <w:sz w:val="20"/>
                <w:szCs w:val="20"/>
              </w:rPr>
              <w:t xml:space="preserve">osobowych z zastrzeżeniem przypadków, o których </w:t>
            </w:r>
            <w:r w:rsidRPr="00C6255E">
              <w:rPr>
                <w:rFonts w:ascii="Times New Roman" w:hAnsi="Times New Roman"/>
                <w:i/>
                <w:sz w:val="20"/>
                <w:szCs w:val="20"/>
              </w:rPr>
              <w:t xml:space="preserve">mowa w art. 18 ust. 2 RODO; </w:t>
            </w:r>
          </w:p>
          <w:p w14:paraId="093717A4" w14:textId="77777777" w:rsidR="000C790A" w:rsidRPr="00C6255E" w:rsidRDefault="000C790A" w:rsidP="00E503AE">
            <w:pPr>
              <w:spacing w:after="0"/>
              <w:ind w:left="284" w:hanging="142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C6255E">
              <w:rPr>
                <w:rFonts w:ascii="Times New Roman" w:hAnsi="Times New Roman"/>
                <w:i/>
                <w:sz w:val="20"/>
                <w:szCs w:val="20"/>
              </w:rPr>
              <w:t xml:space="preserve">d) prawo do wniesienia skargi do Prezesa Urzędu Ochrony Danych Osobowych, gdy uznają Państwo, że przetwarzanie danych osobowych Państwa dotyczących narusza przepisy RODO; </w:t>
            </w:r>
          </w:p>
          <w:p w14:paraId="21929192" w14:textId="77777777" w:rsidR="000C790A" w:rsidRPr="00C6255E" w:rsidRDefault="000C790A" w:rsidP="00E503AE">
            <w:pPr>
              <w:spacing w:after="0"/>
              <w:ind w:left="284" w:hanging="284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C6255E">
              <w:rPr>
                <w:rFonts w:ascii="Times New Roman" w:hAnsi="Times New Roman"/>
                <w:i/>
                <w:sz w:val="20"/>
                <w:szCs w:val="20"/>
              </w:rPr>
              <w:t xml:space="preserve">9. Nie przysługuje Państwu: </w:t>
            </w:r>
          </w:p>
          <w:p w14:paraId="0EE76136" w14:textId="77777777" w:rsidR="000C790A" w:rsidRPr="00C6255E" w:rsidRDefault="000C790A" w:rsidP="00E503AE">
            <w:pPr>
              <w:spacing w:after="0"/>
              <w:ind w:left="284" w:hanging="142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C6255E">
              <w:rPr>
                <w:rFonts w:ascii="Times New Roman" w:hAnsi="Times New Roman"/>
                <w:i/>
                <w:sz w:val="20"/>
                <w:szCs w:val="20"/>
              </w:rPr>
              <w:t xml:space="preserve">a) w związku z art. 17 ust. 3 lit. b, d lub e RODO prawo do usunięcia danych osobowych; </w:t>
            </w:r>
          </w:p>
          <w:p w14:paraId="5D891FEB" w14:textId="77777777" w:rsidR="000C790A" w:rsidRPr="00C6255E" w:rsidRDefault="000C790A" w:rsidP="00E503AE">
            <w:pPr>
              <w:spacing w:after="0"/>
              <w:ind w:left="284" w:hanging="142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C6255E">
              <w:rPr>
                <w:rFonts w:ascii="Times New Roman" w:hAnsi="Times New Roman"/>
                <w:i/>
                <w:sz w:val="20"/>
                <w:szCs w:val="20"/>
              </w:rPr>
              <w:t xml:space="preserve">b) prawo do przenoszenia danych osobowych, o którym mowa w art. 20 RODO; </w:t>
            </w:r>
          </w:p>
          <w:p w14:paraId="709A6943" w14:textId="77777777" w:rsidR="000C790A" w:rsidRPr="00C6255E" w:rsidRDefault="000C790A" w:rsidP="00E503AE">
            <w:pPr>
              <w:spacing w:after="0"/>
              <w:ind w:left="284" w:hanging="142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C6255E">
              <w:rPr>
                <w:rFonts w:ascii="Times New Roman" w:hAnsi="Times New Roman"/>
                <w:i/>
                <w:sz w:val="20"/>
                <w:szCs w:val="20"/>
              </w:rPr>
              <w:t>c) na podstawie art. 21 RODO prawo sprzeciwu, wobec przetwarzania danych osobowych, gdyż podstawą prawną przetwarzania Państwa danych osobowych jest art. 6 ust. 1 lit. c RODO;</w:t>
            </w:r>
          </w:p>
          <w:p w14:paraId="6EC528F2" w14:textId="77777777" w:rsidR="000C790A" w:rsidRPr="00C6255E" w:rsidRDefault="000C790A" w:rsidP="00E503AE">
            <w:pPr>
              <w:spacing w:after="0"/>
              <w:ind w:left="284" w:hanging="284"/>
              <w:jc w:val="both"/>
              <w:rPr>
                <w:rFonts w:ascii="Times New Roman" w:hAnsi="Times New Roman"/>
                <w:i/>
                <w:sz w:val="20"/>
                <w:szCs w:val="20"/>
                <w:lang w:eastAsia="pl-PL"/>
              </w:rPr>
            </w:pPr>
            <w:r w:rsidRPr="00C6255E">
              <w:rPr>
                <w:rFonts w:ascii="Times New Roman" w:hAnsi="Times New Roman"/>
                <w:i/>
                <w:sz w:val="20"/>
                <w:szCs w:val="20"/>
                <w:lang w:eastAsia="pl-PL"/>
              </w:rPr>
              <w:t>10. Przysługuje Pani/Panu prawo wniesienia skargi do organu nadzorczego na niezgodne z RODO przetwarzanie Pani/Pana danych osobowych przez administratora. Organem właściwym dla przedmiotowej skargi jest Urząd Ochrony Danych Osobowych, ul. Stawki 2, 00-193 Warszawa.</w:t>
            </w:r>
          </w:p>
          <w:p w14:paraId="1CC0C4A0" w14:textId="77777777" w:rsidR="000C790A" w:rsidRPr="00C6255E" w:rsidRDefault="000C790A" w:rsidP="00E503AE">
            <w:pPr>
              <w:tabs>
                <w:tab w:val="left" w:pos="142"/>
              </w:tabs>
              <w:spacing w:after="0"/>
              <w:ind w:left="426" w:hanging="426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C6255E">
              <w:rPr>
                <w:rFonts w:ascii="Times New Roman" w:hAnsi="Times New Roman"/>
                <w:i/>
                <w:sz w:val="20"/>
                <w:szCs w:val="20"/>
              </w:rPr>
              <w:t xml:space="preserve">11. </w:t>
            </w:r>
            <w:bookmarkStart w:id="0" w:name="_Hlk61524690"/>
            <w:r w:rsidRPr="00C6255E">
              <w:rPr>
                <w:rFonts w:ascii="Times New Roman" w:hAnsi="Times New Roman"/>
                <w:i/>
                <w:sz w:val="20"/>
                <w:szCs w:val="20"/>
              </w:rPr>
              <w:t>Pani/Pana dane osobowe nie będą przekazywane do państwa trzeciego/organizacji.</w:t>
            </w:r>
          </w:p>
          <w:p w14:paraId="3424DF82" w14:textId="000EB8C2" w:rsidR="00251B45" w:rsidRPr="00C6255E" w:rsidRDefault="000C790A" w:rsidP="002D59E5">
            <w:pPr>
              <w:tabs>
                <w:tab w:val="left" w:pos="142"/>
              </w:tabs>
              <w:spacing w:after="0"/>
              <w:ind w:left="426" w:hanging="426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C6255E">
              <w:rPr>
                <w:rFonts w:ascii="Times New Roman" w:hAnsi="Times New Roman"/>
                <w:i/>
                <w:sz w:val="20"/>
                <w:szCs w:val="20"/>
              </w:rPr>
              <w:t>12.Pani/Pana dane nie będą przetwarzane w sposób zautoma</w:t>
            </w:r>
            <w:r w:rsidR="00601529" w:rsidRPr="00C6255E">
              <w:rPr>
                <w:rFonts w:ascii="Times New Roman" w:hAnsi="Times New Roman"/>
                <w:i/>
                <w:sz w:val="20"/>
                <w:szCs w:val="20"/>
              </w:rPr>
              <w:t xml:space="preserve">tyzowany w tym również w formie </w:t>
            </w:r>
            <w:r w:rsidRPr="00C6255E">
              <w:rPr>
                <w:rFonts w:ascii="Times New Roman" w:hAnsi="Times New Roman"/>
                <w:i/>
                <w:sz w:val="20"/>
                <w:szCs w:val="20"/>
              </w:rPr>
              <w:t>profilowania tzn. żadne decyzje wywołujące wobec osoby skutki prawne lub w podobny sposób na nią istotnie wpływające nie będą oparte wyłącznie na automatycznym przetwarzaniu danych osobowych i nie wiążą się z taką automatycznie podejmowaną decyzją.</w:t>
            </w:r>
            <w:bookmarkEnd w:id="0"/>
          </w:p>
          <w:p w14:paraId="542C3D78" w14:textId="77777777" w:rsidR="008B3B4E" w:rsidRPr="00C6255E" w:rsidRDefault="008B3B4E" w:rsidP="00E503AE">
            <w:pPr>
              <w:spacing w:after="0"/>
              <w:rPr>
                <w:rFonts w:ascii="Times New Roman" w:hAnsi="Times New Roman"/>
                <w:i/>
              </w:rPr>
            </w:pPr>
          </w:p>
          <w:p w14:paraId="7B13347D" w14:textId="77777777" w:rsidR="00EE0D26" w:rsidRPr="00C6255E" w:rsidRDefault="00EE0D26" w:rsidP="00E503AE">
            <w:pPr>
              <w:spacing w:after="0"/>
              <w:ind w:left="360"/>
              <w:jc w:val="center"/>
              <w:rPr>
                <w:rFonts w:ascii="Times New Roman" w:hAnsi="Times New Roman"/>
                <w:i/>
              </w:rPr>
            </w:pPr>
            <w:r w:rsidRPr="00C6255E">
              <w:rPr>
                <w:rFonts w:ascii="Times New Roman" w:hAnsi="Times New Roman"/>
                <w:i/>
              </w:rPr>
              <w:t>.......................................................</w:t>
            </w:r>
          </w:p>
          <w:p w14:paraId="2AD1A981" w14:textId="77777777" w:rsidR="000F5F07" w:rsidRPr="00C6255E" w:rsidRDefault="00EE0D26" w:rsidP="00E503AE">
            <w:pPr>
              <w:tabs>
                <w:tab w:val="left" w:pos="1290"/>
              </w:tabs>
              <w:spacing w:after="0"/>
              <w:jc w:val="center"/>
              <w:rPr>
                <w:rFonts w:ascii="Times New Roman" w:hAnsi="Times New Roman"/>
                <w:b/>
              </w:rPr>
            </w:pPr>
            <w:r w:rsidRPr="00C6255E">
              <w:rPr>
                <w:rFonts w:ascii="Times New Roman" w:hAnsi="Times New Roman"/>
                <w:i/>
              </w:rPr>
              <w:t>data i podpis Wykonawcy/</w:t>
            </w:r>
          </w:p>
        </w:tc>
      </w:tr>
      <w:tr w:rsidR="00C6255E" w:rsidRPr="00C6255E" w14:paraId="7A8A9FAD" w14:textId="77777777" w:rsidTr="00F86CAC">
        <w:trPr>
          <w:trHeight w:val="262"/>
        </w:trPr>
        <w:tc>
          <w:tcPr>
            <w:tcW w:w="1618" w:type="dxa"/>
            <w:vMerge/>
            <w:shd w:val="clear" w:color="auto" w:fill="E6E6E6"/>
          </w:tcPr>
          <w:p w14:paraId="3AB64195" w14:textId="77777777" w:rsidR="000F5F07" w:rsidRPr="00C6255E" w:rsidRDefault="000F5F07" w:rsidP="00E503AE">
            <w:pPr>
              <w:tabs>
                <w:tab w:val="left" w:pos="1290"/>
              </w:tabs>
              <w:spacing w:after="0"/>
              <w:rPr>
                <w:rFonts w:ascii="Times New Roman" w:hAnsi="Times New Roman"/>
              </w:rPr>
            </w:pPr>
          </w:p>
        </w:tc>
        <w:tc>
          <w:tcPr>
            <w:tcW w:w="8555" w:type="dxa"/>
            <w:gridSpan w:val="2"/>
          </w:tcPr>
          <w:p w14:paraId="27B55C60" w14:textId="3F176872" w:rsidR="000F5F07" w:rsidRPr="00C6255E" w:rsidRDefault="000F5F07" w:rsidP="00E503AE">
            <w:pPr>
              <w:spacing w:after="0"/>
              <w:rPr>
                <w:rFonts w:ascii="Times New Roman" w:hAnsi="Times New Roman"/>
                <w:i/>
                <w:u w:val="single"/>
              </w:rPr>
            </w:pPr>
            <w:r w:rsidRPr="00C6255E">
              <w:rPr>
                <w:rFonts w:ascii="Times New Roman" w:hAnsi="Times New Roman"/>
                <w:i/>
                <w:u w:val="single"/>
              </w:rPr>
              <w:t>Oświadczenie Oferenta w zakresie wypełnienia obowiązków informacyjnych przewidzia</w:t>
            </w:r>
            <w:r w:rsidR="002D59E5" w:rsidRPr="00C6255E">
              <w:rPr>
                <w:rFonts w:ascii="Times New Roman" w:hAnsi="Times New Roman"/>
                <w:i/>
                <w:u w:val="single"/>
              </w:rPr>
              <w:t xml:space="preserve">nych </w:t>
            </w:r>
            <w:r w:rsidR="002D59E5" w:rsidRPr="00C6255E">
              <w:rPr>
                <w:rFonts w:ascii="Times New Roman" w:hAnsi="Times New Roman"/>
                <w:i/>
                <w:u w:val="single"/>
              </w:rPr>
              <w:lastRenderedPageBreak/>
              <w:t>w art. 13 lub art. 14 RODO</w:t>
            </w:r>
          </w:p>
          <w:p w14:paraId="3A8E5322" w14:textId="69A7A9E2" w:rsidR="000F5F07" w:rsidRPr="00C6255E" w:rsidRDefault="000F5F07" w:rsidP="00E503AE">
            <w:pPr>
              <w:spacing w:after="0"/>
              <w:rPr>
                <w:rFonts w:ascii="Times New Roman" w:hAnsi="Times New Roman"/>
              </w:rPr>
            </w:pPr>
            <w:r w:rsidRPr="00C6255E">
              <w:rPr>
                <w:rFonts w:ascii="Times New Roman" w:hAnsi="Times New Roman"/>
              </w:rPr>
              <w:t>Oświadczam, że wypełniłem obowiązki informacyjne przewidziane w art. 13 lub art. 14 RODO wobec osób fizycznych, od których dane osobowe bezpośrednio lub pośrednio pozyskałem w celu przedłożenia oferty w niniejszym postępowaniu.</w:t>
            </w:r>
          </w:p>
          <w:p w14:paraId="224B2969" w14:textId="5679613B" w:rsidR="008B3B4E" w:rsidRPr="00C6255E" w:rsidRDefault="002D59E5" w:rsidP="00E503AE">
            <w:pPr>
              <w:spacing w:after="0"/>
              <w:rPr>
                <w:rFonts w:ascii="Times New Roman" w:hAnsi="Times New Roman"/>
              </w:rPr>
            </w:pPr>
            <w:r w:rsidRPr="00C6255E">
              <w:rPr>
                <w:rFonts w:ascii="Times New Roman" w:hAnsi="Times New Roman"/>
              </w:rPr>
              <w:tab/>
            </w:r>
          </w:p>
          <w:p w14:paraId="011801AB" w14:textId="0470855D" w:rsidR="000F5F07" w:rsidRPr="00C6255E" w:rsidRDefault="008B3B4E" w:rsidP="00E503AE">
            <w:pPr>
              <w:spacing w:after="0"/>
              <w:rPr>
                <w:rFonts w:ascii="Times New Roman" w:hAnsi="Times New Roman"/>
              </w:rPr>
            </w:pPr>
            <w:r w:rsidRPr="00C6255E">
              <w:rPr>
                <w:rFonts w:ascii="Times New Roman" w:hAnsi="Times New Roman"/>
              </w:rPr>
              <w:t xml:space="preserve">                  </w:t>
            </w:r>
            <w:r w:rsidR="000F5F07" w:rsidRPr="00C6255E">
              <w:rPr>
                <w:rFonts w:ascii="Times New Roman" w:hAnsi="Times New Roman"/>
              </w:rPr>
              <w:tab/>
            </w:r>
            <w:r w:rsidR="000F5F07" w:rsidRPr="00C6255E">
              <w:rPr>
                <w:rFonts w:ascii="Times New Roman" w:hAnsi="Times New Roman"/>
              </w:rPr>
              <w:tab/>
            </w:r>
            <w:r w:rsidR="00E50E1D" w:rsidRPr="00C6255E">
              <w:rPr>
                <w:rFonts w:ascii="Times New Roman" w:hAnsi="Times New Roman"/>
              </w:rPr>
              <w:t xml:space="preserve">     </w:t>
            </w:r>
            <w:r w:rsidR="000F5F07" w:rsidRPr="00C6255E">
              <w:rPr>
                <w:rFonts w:ascii="Times New Roman" w:hAnsi="Times New Roman"/>
              </w:rPr>
              <w:t>……………………………………………………..</w:t>
            </w:r>
          </w:p>
          <w:p w14:paraId="1104A716" w14:textId="77777777" w:rsidR="000F5F07" w:rsidRPr="00C6255E" w:rsidRDefault="000F5F07" w:rsidP="00E503AE">
            <w:pPr>
              <w:spacing w:after="0"/>
              <w:rPr>
                <w:rFonts w:ascii="Times New Roman" w:hAnsi="Times New Roman"/>
              </w:rPr>
            </w:pPr>
            <w:r w:rsidRPr="00C6255E">
              <w:rPr>
                <w:rFonts w:ascii="Times New Roman" w:hAnsi="Times New Roman"/>
              </w:rPr>
              <w:tab/>
            </w:r>
            <w:r w:rsidRPr="00C6255E">
              <w:rPr>
                <w:rFonts w:ascii="Times New Roman" w:hAnsi="Times New Roman"/>
              </w:rPr>
              <w:tab/>
            </w:r>
            <w:r w:rsidRPr="00C6255E">
              <w:rPr>
                <w:rFonts w:ascii="Times New Roman" w:hAnsi="Times New Roman"/>
              </w:rPr>
              <w:tab/>
            </w:r>
            <w:r w:rsidRPr="00C6255E">
              <w:rPr>
                <w:rFonts w:ascii="Times New Roman" w:hAnsi="Times New Roman"/>
              </w:rPr>
              <w:tab/>
            </w:r>
            <w:r w:rsidRPr="00C6255E">
              <w:rPr>
                <w:rFonts w:ascii="Times New Roman" w:hAnsi="Times New Roman"/>
              </w:rPr>
              <w:tab/>
            </w:r>
            <w:r w:rsidRPr="00C6255E">
              <w:rPr>
                <w:rFonts w:ascii="Times New Roman" w:hAnsi="Times New Roman"/>
              </w:rPr>
              <w:tab/>
            </w:r>
            <w:r w:rsidRPr="00C6255E">
              <w:rPr>
                <w:rFonts w:ascii="Times New Roman" w:hAnsi="Times New Roman"/>
              </w:rPr>
              <w:tab/>
            </w:r>
            <w:r w:rsidRPr="00C6255E">
              <w:rPr>
                <w:rFonts w:ascii="Times New Roman" w:hAnsi="Times New Roman"/>
              </w:rPr>
              <w:tab/>
              <w:t>(data i podpis)</w:t>
            </w:r>
          </w:p>
        </w:tc>
      </w:tr>
    </w:tbl>
    <w:p w14:paraId="6BBB6FDB" w14:textId="7FB5BE19" w:rsidR="00B7165C" w:rsidRPr="006B1759" w:rsidRDefault="00B7165C" w:rsidP="00E503AE">
      <w:pPr>
        <w:spacing w:after="160"/>
        <w:rPr>
          <w:rFonts w:ascii="Times New Roman" w:eastAsia="SimSun" w:hAnsi="Times New Roman"/>
          <w:kern w:val="3"/>
          <w:lang w:eastAsia="zh-CN" w:bidi="hi-IN"/>
        </w:rPr>
      </w:pPr>
      <w:bookmarkStart w:id="1" w:name="_GoBack"/>
      <w:bookmarkEnd w:id="1"/>
    </w:p>
    <w:sectPr w:rsidR="00B7165C" w:rsidRPr="006B1759" w:rsidSect="00380786">
      <w:headerReference w:type="default" r:id="rId10"/>
      <w:pgSz w:w="11906" w:h="16838"/>
      <w:pgMar w:top="709" w:right="1558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39CFBF" w14:textId="77777777" w:rsidR="00780505" w:rsidRDefault="00780505" w:rsidP="00B81E0B">
      <w:pPr>
        <w:spacing w:after="0" w:line="240" w:lineRule="auto"/>
      </w:pPr>
      <w:r>
        <w:separator/>
      </w:r>
    </w:p>
  </w:endnote>
  <w:endnote w:type="continuationSeparator" w:id="0">
    <w:p w14:paraId="287DC5C9" w14:textId="77777777" w:rsidR="00780505" w:rsidRDefault="00780505" w:rsidP="00B81E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EUAlbertina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A5F23D" w14:textId="77777777" w:rsidR="00780505" w:rsidRDefault="00780505" w:rsidP="00B81E0B">
      <w:pPr>
        <w:spacing w:after="0" w:line="240" w:lineRule="auto"/>
      </w:pPr>
      <w:r>
        <w:separator/>
      </w:r>
    </w:p>
  </w:footnote>
  <w:footnote w:type="continuationSeparator" w:id="0">
    <w:p w14:paraId="177C7C22" w14:textId="77777777" w:rsidR="00780505" w:rsidRDefault="00780505" w:rsidP="00B81E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655DBE" w14:textId="77777777" w:rsidR="00780505" w:rsidRDefault="00780505" w:rsidP="00087F61">
    <w:pPr>
      <w:pStyle w:val="Nagwek"/>
      <w:tabs>
        <w:tab w:val="clear" w:pos="4536"/>
        <w:tab w:val="clear" w:pos="9072"/>
        <w:tab w:val="left" w:pos="291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E1A66E2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color w:val="000000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440"/>
        </w:tabs>
        <w:ind w:left="1440" w:firstLine="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4"/>
    <w:multiLevelType w:val="multilevel"/>
    <w:tmpl w:val="6C929F50"/>
    <w:name w:val="WW8Num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502"/>
        </w:tabs>
        <w:ind w:left="502" w:hanging="360"/>
      </w:pPr>
      <w:rPr>
        <w:b w:val="0"/>
      </w:rPr>
    </w:lvl>
    <w:lvl w:ilvl="2">
      <w:start w:val="1"/>
      <w:numFmt w:val="decimal"/>
      <w:lvlText w:val="%1.%2.%3"/>
      <w:lvlJc w:val="left"/>
      <w:pPr>
        <w:tabs>
          <w:tab w:val="num" w:pos="1004"/>
        </w:tabs>
        <w:ind w:left="1004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1506"/>
        </w:tabs>
        <w:ind w:left="1506" w:hanging="10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648"/>
        </w:tabs>
        <w:ind w:left="1648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2150"/>
        </w:tabs>
        <w:ind w:left="2150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2292"/>
        </w:tabs>
        <w:ind w:left="2292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2794"/>
        </w:tabs>
        <w:ind w:left="2794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2936"/>
        </w:tabs>
        <w:ind w:left="2936" w:hanging="1800"/>
      </w:pPr>
      <w:rPr>
        <w:rFonts w:cs="Times New Roman"/>
      </w:rPr>
    </w:lvl>
  </w:abstractNum>
  <w:abstractNum w:abstractNumId="3">
    <w:nsid w:val="00000005"/>
    <w:multiLevelType w:val="multilevel"/>
    <w:tmpl w:val="50ECC8FC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52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60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68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400" w:hanging="2160"/>
      </w:pPr>
      <w:rPr>
        <w:rFonts w:cs="Times New Roman"/>
      </w:rPr>
    </w:lvl>
  </w:abstractNum>
  <w:abstractNum w:abstractNumId="4">
    <w:nsid w:val="00000007"/>
    <w:multiLevelType w:val="singleLevel"/>
    <w:tmpl w:val="00000007"/>
    <w:name w:val="WW8Num7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5">
    <w:nsid w:val="00000008"/>
    <w:multiLevelType w:val="multilevel"/>
    <w:tmpl w:val="1A08081A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Cs/>
        <w:i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6">
    <w:nsid w:val="00000009"/>
    <w:multiLevelType w:val="multilevel"/>
    <w:tmpl w:val="00000009"/>
    <w:name w:val="WW8Num9"/>
    <w:lvl w:ilvl="0">
      <w:start w:val="1"/>
      <w:numFmt w:val="decimal"/>
      <w:suff w:val="nothing"/>
      <w:lvlText w:val="%1)"/>
      <w:lvlJc w:val="left"/>
      <w:pPr>
        <w:ind w:left="786" w:hanging="360"/>
      </w:pPr>
    </w:lvl>
    <w:lvl w:ilvl="1">
      <w:start w:val="1"/>
      <w:numFmt w:val="decimal"/>
      <w:suff w:val="nothing"/>
      <w:lvlText w:val="%2."/>
      <w:lvlJc w:val="left"/>
      <w:pPr>
        <w:ind w:left="567" w:hanging="283"/>
      </w:pPr>
    </w:lvl>
    <w:lvl w:ilvl="2">
      <w:start w:val="1"/>
      <w:numFmt w:val="decimal"/>
      <w:suff w:val="nothing"/>
      <w:lvlText w:val="%3."/>
      <w:lvlJc w:val="left"/>
      <w:pPr>
        <w:ind w:left="850" w:hanging="283"/>
      </w:pPr>
    </w:lvl>
    <w:lvl w:ilvl="3">
      <w:start w:val="1"/>
      <w:numFmt w:val="decimal"/>
      <w:suff w:val="nothing"/>
      <w:lvlText w:val="%4."/>
      <w:lvlJc w:val="left"/>
      <w:pPr>
        <w:ind w:left="1134" w:hanging="283"/>
      </w:pPr>
    </w:lvl>
    <w:lvl w:ilvl="4">
      <w:start w:val="1"/>
      <w:numFmt w:val="decimal"/>
      <w:suff w:val="nothing"/>
      <w:lvlText w:val="%5."/>
      <w:lvlJc w:val="left"/>
      <w:pPr>
        <w:ind w:left="1417" w:hanging="283"/>
      </w:pPr>
    </w:lvl>
    <w:lvl w:ilvl="5">
      <w:start w:val="1"/>
      <w:numFmt w:val="decimal"/>
      <w:suff w:val="nothing"/>
      <w:lvlText w:val="%6."/>
      <w:lvlJc w:val="left"/>
      <w:pPr>
        <w:ind w:left="1701" w:hanging="283"/>
      </w:pPr>
    </w:lvl>
    <w:lvl w:ilvl="6">
      <w:start w:val="1"/>
      <w:numFmt w:val="decimal"/>
      <w:suff w:val="nothing"/>
      <w:lvlText w:val="%7."/>
      <w:lvlJc w:val="left"/>
      <w:pPr>
        <w:ind w:left="1984" w:hanging="283"/>
      </w:pPr>
    </w:lvl>
    <w:lvl w:ilvl="7">
      <w:start w:val="1"/>
      <w:numFmt w:val="decimal"/>
      <w:suff w:val="nothing"/>
      <w:lvlText w:val="%8."/>
      <w:lvlJc w:val="left"/>
      <w:pPr>
        <w:ind w:left="2268" w:hanging="283"/>
      </w:pPr>
    </w:lvl>
    <w:lvl w:ilvl="8">
      <w:start w:val="1"/>
      <w:numFmt w:val="decimal"/>
      <w:suff w:val="nothing"/>
      <w:lvlText w:val="%9."/>
      <w:lvlJc w:val="left"/>
      <w:pPr>
        <w:ind w:left="2551" w:hanging="283"/>
      </w:pPr>
    </w:lvl>
  </w:abstractNum>
  <w:abstractNum w:abstractNumId="7">
    <w:nsid w:val="0000000B"/>
    <w:multiLevelType w:val="singleLevel"/>
    <w:tmpl w:val="BCCECF42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1146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</w:abstractNum>
  <w:abstractNum w:abstractNumId="8">
    <w:nsid w:val="0000000C"/>
    <w:multiLevelType w:val="multilevel"/>
    <w:tmpl w:val="7DC67252"/>
    <w:name w:val="WW8Num1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0000000E"/>
    <w:multiLevelType w:val="multilevel"/>
    <w:tmpl w:val="C85AABF4"/>
    <w:name w:val="WW8Num15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  <w:b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rFonts w:ascii="Bookman Old Style" w:eastAsia="Times New Roman" w:hAnsi="Bookman Old Style" w:cs="Arial"/>
        <w:b w:val="0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0">
    <w:nsid w:val="01943834"/>
    <w:multiLevelType w:val="multilevel"/>
    <w:tmpl w:val="A6A6CF1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03AA439A"/>
    <w:multiLevelType w:val="multilevel"/>
    <w:tmpl w:val="3E38729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05170331"/>
    <w:multiLevelType w:val="multilevel"/>
    <w:tmpl w:val="5A94380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0519472D"/>
    <w:multiLevelType w:val="hybridMultilevel"/>
    <w:tmpl w:val="28A241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5C92915"/>
    <w:multiLevelType w:val="hybridMultilevel"/>
    <w:tmpl w:val="AD004FE0"/>
    <w:lvl w:ilvl="0" w:tplc="04150017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>
    <w:nsid w:val="062D10B9"/>
    <w:multiLevelType w:val="multilevel"/>
    <w:tmpl w:val="79645C2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0BC66BAC"/>
    <w:multiLevelType w:val="multilevel"/>
    <w:tmpl w:val="C46E438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502"/>
        </w:tabs>
        <w:ind w:left="502" w:hanging="360"/>
      </w:pPr>
      <w:rPr>
        <w:b w:val="0"/>
      </w:rPr>
    </w:lvl>
    <w:lvl w:ilvl="2">
      <w:start w:val="1"/>
      <w:numFmt w:val="lowerLetter"/>
      <w:lvlText w:val="%3)"/>
      <w:lvlJc w:val="left"/>
      <w:pPr>
        <w:tabs>
          <w:tab w:val="num" w:pos="1004"/>
        </w:tabs>
        <w:ind w:left="1004" w:hanging="720"/>
      </w:pPr>
    </w:lvl>
    <w:lvl w:ilvl="3">
      <w:start w:val="1"/>
      <w:numFmt w:val="decimal"/>
      <w:lvlText w:val="%1.%2.%3.%4"/>
      <w:lvlJc w:val="left"/>
      <w:pPr>
        <w:tabs>
          <w:tab w:val="num" w:pos="1506"/>
        </w:tabs>
        <w:ind w:left="1506" w:hanging="10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648"/>
        </w:tabs>
        <w:ind w:left="1648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2150"/>
        </w:tabs>
        <w:ind w:left="2150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2292"/>
        </w:tabs>
        <w:ind w:left="2292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2794"/>
        </w:tabs>
        <w:ind w:left="2794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2936"/>
        </w:tabs>
        <w:ind w:left="2936" w:hanging="1800"/>
      </w:pPr>
      <w:rPr>
        <w:rFonts w:cs="Times New Roman"/>
      </w:rPr>
    </w:lvl>
  </w:abstractNum>
  <w:abstractNum w:abstractNumId="17">
    <w:nsid w:val="1654424A"/>
    <w:multiLevelType w:val="hybridMultilevel"/>
    <w:tmpl w:val="4268E7EC"/>
    <w:lvl w:ilvl="0" w:tplc="DFCC1E8C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97" w:hanging="360"/>
      </w:pPr>
    </w:lvl>
    <w:lvl w:ilvl="2" w:tplc="0415001B" w:tentative="1">
      <w:start w:val="1"/>
      <w:numFmt w:val="lowerRoman"/>
      <w:lvlText w:val="%3."/>
      <w:lvlJc w:val="right"/>
      <w:pPr>
        <w:ind w:left="2117" w:hanging="180"/>
      </w:pPr>
    </w:lvl>
    <w:lvl w:ilvl="3" w:tplc="0415000F" w:tentative="1">
      <w:start w:val="1"/>
      <w:numFmt w:val="decimal"/>
      <w:lvlText w:val="%4."/>
      <w:lvlJc w:val="left"/>
      <w:pPr>
        <w:ind w:left="2837" w:hanging="360"/>
      </w:pPr>
    </w:lvl>
    <w:lvl w:ilvl="4" w:tplc="04150019" w:tentative="1">
      <w:start w:val="1"/>
      <w:numFmt w:val="lowerLetter"/>
      <w:lvlText w:val="%5."/>
      <w:lvlJc w:val="left"/>
      <w:pPr>
        <w:ind w:left="3557" w:hanging="360"/>
      </w:pPr>
    </w:lvl>
    <w:lvl w:ilvl="5" w:tplc="0415001B" w:tentative="1">
      <w:start w:val="1"/>
      <w:numFmt w:val="lowerRoman"/>
      <w:lvlText w:val="%6."/>
      <w:lvlJc w:val="right"/>
      <w:pPr>
        <w:ind w:left="4277" w:hanging="180"/>
      </w:pPr>
    </w:lvl>
    <w:lvl w:ilvl="6" w:tplc="0415000F" w:tentative="1">
      <w:start w:val="1"/>
      <w:numFmt w:val="decimal"/>
      <w:lvlText w:val="%7."/>
      <w:lvlJc w:val="left"/>
      <w:pPr>
        <w:ind w:left="4997" w:hanging="360"/>
      </w:pPr>
    </w:lvl>
    <w:lvl w:ilvl="7" w:tplc="04150019" w:tentative="1">
      <w:start w:val="1"/>
      <w:numFmt w:val="lowerLetter"/>
      <w:lvlText w:val="%8."/>
      <w:lvlJc w:val="left"/>
      <w:pPr>
        <w:ind w:left="5717" w:hanging="360"/>
      </w:pPr>
    </w:lvl>
    <w:lvl w:ilvl="8" w:tplc="0415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8">
    <w:nsid w:val="191F00FD"/>
    <w:multiLevelType w:val="hybridMultilevel"/>
    <w:tmpl w:val="4BA0A5BC"/>
    <w:lvl w:ilvl="0" w:tplc="87343D5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B803636"/>
    <w:multiLevelType w:val="multilevel"/>
    <w:tmpl w:val="2C2CE2B6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0">
    <w:nsid w:val="1FA8394D"/>
    <w:multiLevelType w:val="multilevel"/>
    <w:tmpl w:val="0E7E379E"/>
    <w:lvl w:ilvl="0">
      <w:start w:val="1"/>
      <w:numFmt w:val="decimal"/>
      <w:lvlText w:val="%1."/>
      <w:lvlJc w:val="left"/>
      <w:pPr>
        <w:ind w:left="785" w:hanging="360"/>
      </w:pPr>
      <w:rPr>
        <w:b w:val="0"/>
        <w:color w:val="auto"/>
      </w:rPr>
    </w:lvl>
    <w:lvl w:ilvl="1">
      <w:start w:val="1"/>
      <w:numFmt w:val="lowerLetter"/>
      <w:lvlText w:val="%2)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60" w:hanging="360"/>
      </w:pPr>
      <w:rPr>
        <w:b/>
        <w:bCs/>
      </w:r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1">
    <w:nsid w:val="256F4E24"/>
    <w:multiLevelType w:val="multilevel"/>
    <w:tmpl w:val="4A805F2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2">
    <w:nsid w:val="26111B41"/>
    <w:multiLevelType w:val="multilevel"/>
    <w:tmpl w:val="885E022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26361ABD"/>
    <w:multiLevelType w:val="hybridMultilevel"/>
    <w:tmpl w:val="16F05D1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6B10E646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27326C90"/>
    <w:multiLevelType w:val="hybridMultilevel"/>
    <w:tmpl w:val="19423D50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>
    <w:nsid w:val="274C57B6"/>
    <w:multiLevelType w:val="hybridMultilevel"/>
    <w:tmpl w:val="3E441F20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>
    <w:nsid w:val="2ADC6DC0"/>
    <w:multiLevelType w:val="multilevel"/>
    <w:tmpl w:val="46FA6E00"/>
    <w:lvl w:ilvl="0">
      <w:start w:val="1"/>
      <w:numFmt w:val="decimal"/>
      <w:lvlText w:val="%1."/>
      <w:lvlJc w:val="left"/>
      <w:pPr>
        <w:ind w:left="720" w:hanging="360"/>
      </w:pPr>
      <w:rPr>
        <w:b w:val="0"/>
        <w:strike w:val="0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1315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B047659"/>
    <w:multiLevelType w:val="hybridMultilevel"/>
    <w:tmpl w:val="7E0ADD80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2B0D4A12"/>
    <w:multiLevelType w:val="multilevel"/>
    <w:tmpl w:val="CB64582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2CD81282"/>
    <w:multiLevelType w:val="hybridMultilevel"/>
    <w:tmpl w:val="A43E75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C947F56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EDE43AE"/>
    <w:multiLevelType w:val="hybridMultilevel"/>
    <w:tmpl w:val="68AE7B5A"/>
    <w:lvl w:ilvl="0" w:tplc="97FA01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2F115BC4"/>
    <w:multiLevelType w:val="multilevel"/>
    <w:tmpl w:val="891EDDA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32187985"/>
    <w:multiLevelType w:val="multilevel"/>
    <w:tmpl w:val="87B0DBD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354852CB"/>
    <w:multiLevelType w:val="hybridMultilevel"/>
    <w:tmpl w:val="966294E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>
    <w:nsid w:val="37B970C5"/>
    <w:multiLevelType w:val="multilevel"/>
    <w:tmpl w:val="E4F6495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3C804864"/>
    <w:multiLevelType w:val="multilevel"/>
    <w:tmpl w:val="B1FA50BA"/>
    <w:lvl w:ilvl="0">
      <w:start w:val="1"/>
      <w:numFmt w:val="lowerLetter"/>
      <w:lvlText w:val="%1)"/>
      <w:lvlJc w:val="left"/>
      <w:pPr>
        <w:ind w:left="1080" w:hanging="360"/>
      </w:pPr>
      <w:rPr>
        <w:rFonts w:ascii="Bookman Old Style" w:hAnsi="Bookman Old Style" w:cs="Times New Roman"/>
        <w:b w:val="0"/>
        <w:bCs w:val="0"/>
        <w:sz w:val="22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6">
    <w:nsid w:val="41D55A64"/>
    <w:multiLevelType w:val="multilevel"/>
    <w:tmpl w:val="D884E2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47EA18CE"/>
    <w:multiLevelType w:val="hybridMultilevel"/>
    <w:tmpl w:val="9CE6C93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7">
      <w:start w:val="1"/>
      <w:numFmt w:val="lowerLetter"/>
      <w:lvlText w:val="%2)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>
    <w:nsid w:val="4D922C71"/>
    <w:multiLevelType w:val="hybridMultilevel"/>
    <w:tmpl w:val="8C5C348A"/>
    <w:lvl w:ilvl="0" w:tplc="D9C87EE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9">
    <w:nsid w:val="4E4F0390"/>
    <w:multiLevelType w:val="multilevel"/>
    <w:tmpl w:val="DAF0C21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>
    <w:nsid w:val="52387C5D"/>
    <w:multiLevelType w:val="hybridMultilevel"/>
    <w:tmpl w:val="28A241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3BA5B53"/>
    <w:multiLevelType w:val="multilevel"/>
    <w:tmpl w:val="A2F06526"/>
    <w:lvl w:ilvl="0">
      <w:start w:val="1"/>
      <w:numFmt w:val="decimal"/>
      <w:lvlText w:val="%1."/>
      <w:lvlJc w:val="left"/>
      <w:pPr>
        <w:ind w:left="720" w:hanging="360"/>
      </w:pPr>
      <w:rPr>
        <w:rFonts w:ascii="Bookman Old Style" w:hAnsi="Bookman Old Style" w:cs="Times New Roman"/>
        <w:b w:val="0"/>
        <w:bCs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>
    <w:nsid w:val="560416AA"/>
    <w:multiLevelType w:val="hybridMultilevel"/>
    <w:tmpl w:val="0BDA07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60842FA6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58127155"/>
    <w:multiLevelType w:val="hybridMultilevel"/>
    <w:tmpl w:val="16681BFE"/>
    <w:lvl w:ilvl="0" w:tplc="04150017">
      <w:start w:val="1"/>
      <w:numFmt w:val="lowerLetter"/>
      <w:lvlText w:val="%1)"/>
      <w:lvlJc w:val="left"/>
      <w:pPr>
        <w:ind w:left="2220" w:hanging="360"/>
      </w:pPr>
    </w:lvl>
    <w:lvl w:ilvl="1" w:tplc="04150019" w:tentative="1">
      <w:start w:val="1"/>
      <w:numFmt w:val="lowerLetter"/>
      <w:lvlText w:val="%2."/>
      <w:lvlJc w:val="left"/>
      <w:pPr>
        <w:ind w:left="2940" w:hanging="360"/>
      </w:pPr>
    </w:lvl>
    <w:lvl w:ilvl="2" w:tplc="0415001B" w:tentative="1">
      <w:start w:val="1"/>
      <w:numFmt w:val="lowerRoman"/>
      <w:lvlText w:val="%3."/>
      <w:lvlJc w:val="right"/>
      <w:pPr>
        <w:ind w:left="3660" w:hanging="180"/>
      </w:pPr>
    </w:lvl>
    <w:lvl w:ilvl="3" w:tplc="0415000F" w:tentative="1">
      <w:start w:val="1"/>
      <w:numFmt w:val="decimal"/>
      <w:lvlText w:val="%4."/>
      <w:lvlJc w:val="left"/>
      <w:pPr>
        <w:ind w:left="4380" w:hanging="360"/>
      </w:pPr>
    </w:lvl>
    <w:lvl w:ilvl="4" w:tplc="04150019" w:tentative="1">
      <w:start w:val="1"/>
      <w:numFmt w:val="lowerLetter"/>
      <w:lvlText w:val="%5."/>
      <w:lvlJc w:val="left"/>
      <w:pPr>
        <w:ind w:left="5100" w:hanging="360"/>
      </w:pPr>
    </w:lvl>
    <w:lvl w:ilvl="5" w:tplc="0415001B" w:tentative="1">
      <w:start w:val="1"/>
      <w:numFmt w:val="lowerRoman"/>
      <w:lvlText w:val="%6."/>
      <w:lvlJc w:val="right"/>
      <w:pPr>
        <w:ind w:left="5820" w:hanging="180"/>
      </w:pPr>
    </w:lvl>
    <w:lvl w:ilvl="6" w:tplc="0415000F" w:tentative="1">
      <w:start w:val="1"/>
      <w:numFmt w:val="decimal"/>
      <w:lvlText w:val="%7."/>
      <w:lvlJc w:val="left"/>
      <w:pPr>
        <w:ind w:left="6540" w:hanging="360"/>
      </w:pPr>
    </w:lvl>
    <w:lvl w:ilvl="7" w:tplc="04150019" w:tentative="1">
      <w:start w:val="1"/>
      <w:numFmt w:val="lowerLetter"/>
      <w:lvlText w:val="%8."/>
      <w:lvlJc w:val="left"/>
      <w:pPr>
        <w:ind w:left="7260" w:hanging="360"/>
      </w:pPr>
    </w:lvl>
    <w:lvl w:ilvl="8" w:tplc="0415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44">
    <w:nsid w:val="583E1711"/>
    <w:multiLevelType w:val="hybridMultilevel"/>
    <w:tmpl w:val="298A1276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7">
      <w:start w:val="1"/>
      <w:numFmt w:val="lowerLetter"/>
      <w:lvlText w:val="%2)"/>
      <w:lvlJc w:val="left"/>
      <w:pPr>
        <w:ind w:left="928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5">
    <w:nsid w:val="5D1C5867"/>
    <w:multiLevelType w:val="hybridMultilevel"/>
    <w:tmpl w:val="56DEF894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6">
    <w:nsid w:val="5F1452B8"/>
    <w:multiLevelType w:val="multilevel"/>
    <w:tmpl w:val="4BD8F6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5F5F0F4A"/>
    <w:multiLevelType w:val="hybridMultilevel"/>
    <w:tmpl w:val="2D5C8EF0"/>
    <w:lvl w:ilvl="0" w:tplc="202C9B6C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>
    <w:nsid w:val="61CD3A02"/>
    <w:multiLevelType w:val="multilevel"/>
    <w:tmpl w:val="197ADB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637D7B32"/>
    <w:multiLevelType w:val="hybridMultilevel"/>
    <w:tmpl w:val="EA7E674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69134F1A"/>
    <w:multiLevelType w:val="multilevel"/>
    <w:tmpl w:val="DB98EBA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1">
    <w:nsid w:val="6FB5366A"/>
    <w:multiLevelType w:val="multilevel"/>
    <w:tmpl w:val="990851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73891420"/>
    <w:multiLevelType w:val="hybridMultilevel"/>
    <w:tmpl w:val="16F05D1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6B10E646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>
    <w:nsid w:val="75602852"/>
    <w:multiLevelType w:val="hybridMultilevel"/>
    <w:tmpl w:val="3F02A51A"/>
    <w:lvl w:ilvl="0" w:tplc="36EA2B16">
      <w:numFmt w:val="bullet"/>
      <w:lvlText w:val=""/>
      <w:lvlJc w:val="left"/>
      <w:pPr>
        <w:ind w:left="644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4">
    <w:nsid w:val="75645C98"/>
    <w:multiLevelType w:val="multilevel"/>
    <w:tmpl w:val="B63835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78C15394"/>
    <w:multiLevelType w:val="hybridMultilevel"/>
    <w:tmpl w:val="414ED4CE"/>
    <w:lvl w:ilvl="0" w:tplc="1DE65A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791B49A8"/>
    <w:multiLevelType w:val="hybridMultilevel"/>
    <w:tmpl w:val="477497C0"/>
    <w:lvl w:ilvl="0" w:tplc="42F2C20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3"/>
  </w:num>
  <w:num w:numId="2">
    <w:abstractNumId w:val="56"/>
  </w:num>
  <w:num w:numId="3">
    <w:abstractNumId w:val="18"/>
  </w:num>
  <w:num w:numId="4">
    <w:abstractNumId w:val="19"/>
  </w:num>
  <w:num w:numId="5">
    <w:abstractNumId w:val="30"/>
  </w:num>
  <w:num w:numId="6">
    <w:abstractNumId w:val="51"/>
  </w:num>
  <w:num w:numId="7">
    <w:abstractNumId w:val="50"/>
  </w:num>
  <w:num w:numId="8">
    <w:abstractNumId w:val="48"/>
  </w:num>
  <w:num w:numId="9">
    <w:abstractNumId w:val="54"/>
  </w:num>
  <w:num w:numId="10">
    <w:abstractNumId w:val="37"/>
  </w:num>
  <w:num w:numId="11">
    <w:abstractNumId w:val="36"/>
  </w:num>
  <w:num w:numId="12">
    <w:abstractNumId w:val="14"/>
  </w:num>
  <w:num w:numId="13">
    <w:abstractNumId w:val="26"/>
  </w:num>
  <w:num w:numId="14">
    <w:abstractNumId w:val="23"/>
  </w:num>
  <w:num w:numId="15">
    <w:abstractNumId w:val="42"/>
  </w:num>
  <w:num w:numId="16">
    <w:abstractNumId w:val="17"/>
  </w:num>
  <w:num w:numId="17">
    <w:abstractNumId w:val="2"/>
  </w:num>
  <w:num w:numId="18">
    <w:abstractNumId w:val="5"/>
  </w:num>
  <w:num w:numId="19">
    <w:abstractNumId w:val="47"/>
  </w:num>
  <w:num w:numId="20">
    <w:abstractNumId w:val="29"/>
  </w:num>
  <w:num w:numId="21">
    <w:abstractNumId w:val="38"/>
  </w:num>
  <w:num w:numId="22">
    <w:abstractNumId w:val="55"/>
  </w:num>
  <w:num w:numId="23">
    <w:abstractNumId w:val="25"/>
  </w:num>
  <w:num w:numId="24">
    <w:abstractNumId w:val="16"/>
  </w:num>
  <w:num w:numId="25">
    <w:abstractNumId w:val="13"/>
  </w:num>
  <w:num w:numId="26">
    <w:abstractNumId w:val="20"/>
  </w:num>
  <w:num w:numId="27">
    <w:abstractNumId w:val="21"/>
  </w:num>
  <w:num w:numId="28">
    <w:abstractNumId w:val="49"/>
  </w:num>
  <w:num w:numId="29">
    <w:abstractNumId w:val="40"/>
  </w:num>
  <w:num w:numId="30">
    <w:abstractNumId w:val="27"/>
  </w:num>
  <w:num w:numId="31">
    <w:abstractNumId w:val="43"/>
  </w:num>
  <w:num w:numId="32">
    <w:abstractNumId w:val="52"/>
  </w:num>
  <w:num w:numId="33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4"/>
  </w:num>
  <w:num w:numId="35">
    <w:abstractNumId w:val="44"/>
  </w:num>
  <w:num w:numId="36">
    <w:abstractNumId w:val="53"/>
  </w:num>
  <w:num w:numId="37">
    <w:abstractNumId w:val="45"/>
  </w:num>
  <w:num w:numId="38">
    <w:abstractNumId w:val="1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2"/>
  </w:num>
  <w:num w:numId="40">
    <w:abstractNumId w:val="11"/>
  </w:num>
  <w:num w:numId="41">
    <w:abstractNumId w:val="28"/>
  </w:num>
  <w:num w:numId="42">
    <w:abstractNumId w:val="39"/>
  </w:num>
  <w:num w:numId="43">
    <w:abstractNumId w:val="34"/>
  </w:num>
  <w:num w:numId="44">
    <w:abstractNumId w:val="31"/>
  </w:num>
  <w:num w:numId="45">
    <w:abstractNumId w:val="10"/>
  </w:num>
  <w:num w:numId="46">
    <w:abstractNumId w:val="41"/>
  </w:num>
  <w:num w:numId="47">
    <w:abstractNumId w:val="35"/>
  </w:num>
  <w:num w:numId="48">
    <w:abstractNumId w:val="32"/>
  </w:num>
  <w:num w:numId="49">
    <w:abstractNumId w:val="15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41DD"/>
    <w:rsid w:val="00000731"/>
    <w:rsid w:val="0000149E"/>
    <w:rsid w:val="00001D2A"/>
    <w:rsid w:val="00002316"/>
    <w:rsid w:val="00003606"/>
    <w:rsid w:val="00005F33"/>
    <w:rsid w:val="000071F0"/>
    <w:rsid w:val="00010271"/>
    <w:rsid w:val="00011395"/>
    <w:rsid w:val="0001150C"/>
    <w:rsid w:val="00013A5C"/>
    <w:rsid w:val="000153D1"/>
    <w:rsid w:val="00020B1D"/>
    <w:rsid w:val="0002363A"/>
    <w:rsid w:val="0002420F"/>
    <w:rsid w:val="00026DBB"/>
    <w:rsid w:val="00033215"/>
    <w:rsid w:val="00035BDD"/>
    <w:rsid w:val="00036B92"/>
    <w:rsid w:val="000373A2"/>
    <w:rsid w:val="00040EFF"/>
    <w:rsid w:val="00042ADA"/>
    <w:rsid w:val="000439FC"/>
    <w:rsid w:val="00044839"/>
    <w:rsid w:val="000505AF"/>
    <w:rsid w:val="00050FF6"/>
    <w:rsid w:val="000525DB"/>
    <w:rsid w:val="00054875"/>
    <w:rsid w:val="0005678E"/>
    <w:rsid w:val="0006280F"/>
    <w:rsid w:val="0006335C"/>
    <w:rsid w:val="000644A0"/>
    <w:rsid w:val="000653A2"/>
    <w:rsid w:val="00065D0A"/>
    <w:rsid w:val="00066620"/>
    <w:rsid w:val="00067530"/>
    <w:rsid w:val="00070287"/>
    <w:rsid w:val="0007327E"/>
    <w:rsid w:val="00074423"/>
    <w:rsid w:val="000762A8"/>
    <w:rsid w:val="00076E7E"/>
    <w:rsid w:val="00080417"/>
    <w:rsid w:val="00080711"/>
    <w:rsid w:val="00080C9B"/>
    <w:rsid w:val="00081304"/>
    <w:rsid w:val="00082B5F"/>
    <w:rsid w:val="0008390E"/>
    <w:rsid w:val="000848B8"/>
    <w:rsid w:val="0008515A"/>
    <w:rsid w:val="00085449"/>
    <w:rsid w:val="00087F61"/>
    <w:rsid w:val="00087F6A"/>
    <w:rsid w:val="00091445"/>
    <w:rsid w:val="00091AF2"/>
    <w:rsid w:val="000920D5"/>
    <w:rsid w:val="00093900"/>
    <w:rsid w:val="00094974"/>
    <w:rsid w:val="00094FA1"/>
    <w:rsid w:val="000972FF"/>
    <w:rsid w:val="000A0150"/>
    <w:rsid w:val="000A1BE6"/>
    <w:rsid w:val="000A299C"/>
    <w:rsid w:val="000A2F2B"/>
    <w:rsid w:val="000A3208"/>
    <w:rsid w:val="000A6545"/>
    <w:rsid w:val="000A68D5"/>
    <w:rsid w:val="000A7C54"/>
    <w:rsid w:val="000A7E09"/>
    <w:rsid w:val="000B24CB"/>
    <w:rsid w:val="000B25F4"/>
    <w:rsid w:val="000B33F8"/>
    <w:rsid w:val="000B3DB3"/>
    <w:rsid w:val="000B5CC3"/>
    <w:rsid w:val="000B64E1"/>
    <w:rsid w:val="000B73BA"/>
    <w:rsid w:val="000C0248"/>
    <w:rsid w:val="000C1AE6"/>
    <w:rsid w:val="000C257E"/>
    <w:rsid w:val="000C3847"/>
    <w:rsid w:val="000C5939"/>
    <w:rsid w:val="000C605B"/>
    <w:rsid w:val="000C6245"/>
    <w:rsid w:val="000C790A"/>
    <w:rsid w:val="000C7F55"/>
    <w:rsid w:val="000D3362"/>
    <w:rsid w:val="000D5822"/>
    <w:rsid w:val="000D6769"/>
    <w:rsid w:val="000E174F"/>
    <w:rsid w:val="000E3895"/>
    <w:rsid w:val="000E6E70"/>
    <w:rsid w:val="000E733A"/>
    <w:rsid w:val="000F1977"/>
    <w:rsid w:val="000F4108"/>
    <w:rsid w:val="000F4DFA"/>
    <w:rsid w:val="000F5F07"/>
    <w:rsid w:val="000F7971"/>
    <w:rsid w:val="001015BE"/>
    <w:rsid w:val="0010354A"/>
    <w:rsid w:val="00105A06"/>
    <w:rsid w:val="00105E0F"/>
    <w:rsid w:val="00106FF2"/>
    <w:rsid w:val="00107B30"/>
    <w:rsid w:val="00111FE2"/>
    <w:rsid w:val="00114747"/>
    <w:rsid w:val="00116562"/>
    <w:rsid w:val="00116642"/>
    <w:rsid w:val="00117677"/>
    <w:rsid w:val="0012541A"/>
    <w:rsid w:val="00127E99"/>
    <w:rsid w:val="0013184B"/>
    <w:rsid w:val="00131B00"/>
    <w:rsid w:val="00131CDD"/>
    <w:rsid w:val="00132F4C"/>
    <w:rsid w:val="001332A2"/>
    <w:rsid w:val="00133F6D"/>
    <w:rsid w:val="00135210"/>
    <w:rsid w:val="00135800"/>
    <w:rsid w:val="001377A8"/>
    <w:rsid w:val="00140101"/>
    <w:rsid w:val="00140DA0"/>
    <w:rsid w:val="00142367"/>
    <w:rsid w:val="00142D75"/>
    <w:rsid w:val="001438B9"/>
    <w:rsid w:val="0014503B"/>
    <w:rsid w:val="00146B7A"/>
    <w:rsid w:val="00147157"/>
    <w:rsid w:val="00152C8B"/>
    <w:rsid w:val="0015329D"/>
    <w:rsid w:val="00153B0B"/>
    <w:rsid w:val="00154E83"/>
    <w:rsid w:val="001559D9"/>
    <w:rsid w:val="00155AAD"/>
    <w:rsid w:val="00157349"/>
    <w:rsid w:val="00157640"/>
    <w:rsid w:val="00157936"/>
    <w:rsid w:val="0016057D"/>
    <w:rsid w:val="00160715"/>
    <w:rsid w:val="00160919"/>
    <w:rsid w:val="00160E15"/>
    <w:rsid w:val="00165680"/>
    <w:rsid w:val="00165FE9"/>
    <w:rsid w:val="00167E37"/>
    <w:rsid w:val="001706C3"/>
    <w:rsid w:val="00172483"/>
    <w:rsid w:val="00175EFB"/>
    <w:rsid w:val="00177562"/>
    <w:rsid w:val="001807BD"/>
    <w:rsid w:val="00180E77"/>
    <w:rsid w:val="00184475"/>
    <w:rsid w:val="001877B0"/>
    <w:rsid w:val="00190065"/>
    <w:rsid w:val="00191802"/>
    <w:rsid w:val="00192345"/>
    <w:rsid w:val="001936C2"/>
    <w:rsid w:val="0019591F"/>
    <w:rsid w:val="001976BB"/>
    <w:rsid w:val="001A1410"/>
    <w:rsid w:val="001A14E2"/>
    <w:rsid w:val="001A30FC"/>
    <w:rsid w:val="001A48CA"/>
    <w:rsid w:val="001A5AAF"/>
    <w:rsid w:val="001A69E8"/>
    <w:rsid w:val="001A7815"/>
    <w:rsid w:val="001B0A37"/>
    <w:rsid w:val="001B1D02"/>
    <w:rsid w:val="001B243A"/>
    <w:rsid w:val="001B3434"/>
    <w:rsid w:val="001B5BC7"/>
    <w:rsid w:val="001C2E3F"/>
    <w:rsid w:val="001C49A9"/>
    <w:rsid w:val="001C660F"/>
    <w:rsid w:val="001C7606"/>
    <w:rsid w:val="001D0A2F"/>
    <w:rsid w:val="001D0C19"/>
    <w:rsid w:val="001D10CF"/>
    <w:rsid w:val="001D2225"/>
    <w:rsid w:val="001D2964"/>
    <w:rsid w:val="001D2B6B"/>
    <w:rsid w:val="001D77D2"/>
    <w:rsid w:val="001E09F1"/>
    <w:rsid w:val="001E36F4"/>
    <w:rsid w:val="001E3B1E"/>
    <w:rsid w:val="001E58EF"/>
    <w:rsid w:val="001F27B0"/>
    <w:rsid w:val="001F3EDE"/>
    <w:rsid w:val="001F41B0"/>
    <w:rsid w:val="001F45E7"/>
    <w:rsid w:val="001F5393"/>
    <w:rsid w:val="00200D9E"/>
    <w:rsid w:val="00202559"/>
    <w:rsid w:val="002043A4"/>
    <w:rsid w:val="002050DA"/>
    <w:rsid w:val="00206585"/>
    <w:rsid w:val="00207DF4"/>
    <w:rsid w:val="00210040"/>
    <w:rsid w:val="00210CC0"/>
    <w:rsid w:val="00211AAB"/>
    <w:rsid w:val="00216A7B"/>
    <w:rsid w:val="00217B56"/>
    <w:rsid w:val="00223646"/>
    <w:rsid w:val="00223739"/>
    <w:rsid w:val="00223EC2"/>
    <w:rsid w:val="00223F77"/>
    <w:rsid w:val="002242DA"/>
    <w:rsid w:val="002248F4"/>
    <w:rsid w:val="00226611"/>
    <w:rsid w:val="00231186"/>
    <w:rsid w:val="002316F6"/>
    <w:rsid w:val="00231D69"/>
    <w:rsid w:val="00232505"/>
    <w:rsid w:val="00232961"/>
    <w:rsid w:val="00232DD6"/>
    <w:rsid w:val="00233A48"/>
    <w:rsid w:val="002356AC"/>
    <w:rsid w:val="002379E8"/>
    <w:rsid w:val="00237EC1"/>
    <w:rsid w:val="00240FF3"/>
    <w:rsid w:val="00241B31"/>
    <w:rsid w:val="00241F77"/>
    <w:rsid w:val="00242548"/>
    <w:rsid w:val="00244D6F"/>
    <w:rsid w:val="0024748B"/>
    <w:rsid w:val="00251B45"/>
    <w:rsid w:val="002525C0"/>
    <w:rsid w:val="00252E0E"/>
    <w:rsid w:val="002535A1"/>
    <w:rsid w:val="002558EE"/>
    <w:rsid w:val="002607CA"/>
    <w:rsid w:val="002619D1"/>
    <w:rsid w:val="0026468E"/>
    <w:rsid w:val="0026542E"/>
    <w:rsid w:val="00265D4D"/>
    <w:rsid w:val="002661B1"/>
    <w:rsid w:val="00266839"/>
    <w:rsid w:val="00267401"/>
    <w:rsid w:val="002679AE"/>
    <w:rsid w:val="00267B10"/>
    <w:rsid w:val="002732D6"/>
    <w:rsid w:val="0027427C"/>
    <w:rsid w:val="00277BAF"/>
    <w:rsid w:val="00283855"/>
    <w:rsid w:val="00285796"/>
    <w:rsid w:val="002877DD"/>
    <w:rsid w:val="0029070E"/>
    <w:rsid w:val="00292512"/>
    <w:rsid w:val="00296384"/>
    <w:rsid w:val="002A24C1"/>
    <w:rsid w:val="002A36EA"/>
    <w:rsid w:val="002A5E16"/>
    <w:rsid w:val="002A6C12"/>
    <w:rsid w:val="002A7338"/>
    <w:rsid w:val="002B0634"/>
    <w:rsid w:val="002B09E5"/>
    <w:rsid w:val="002B0F17"/>
    <w:rsid w:val="002B1209"/>
    <w:rsid w:val="002B3D38"/>
    <w:rsid w:val="002B47D9"/>
    <w:rsid w:val="002B4A2B"/>
    <w:rsid w:val="002B586C"/>
    <w:rsid w:val="002B6C21"/>
    <w:rsid w:val="002B7963"/>
    <w:rsid w:val="002C079E"/>
    <w:rsid w:val="002C1755"/>
    <w:rsid w:val="002C56BF"/>
    <w:rsid w:val="002C7383"/>
    <w:rsid w:val="002D04CF"/>
    <w:rsid w:val="002D0BF4"/>
    <w:rsid w:val="002D2967"/>
    <w:rsid w:val="002D4ED1"/>
    <w:rsid w:val="002D59E5"/>
    <w:rsid w:val="002D5FCF"/>
    <w:rsid w:val="002D6DB1"/>
    <w:rsid w:val="002D7822"/>
    <w:rsid w:val="002E0030"/>
    <w:rsid w:val="002E188C"/>
    <w:rsid w:val="002E2310"/>
    <w:rsid w:val="002E42C3"/>
    <w:rsid w:val="002E4E2C"/>
    <w:rsid w:val="002E519E"/>
    <w:rsid w:val="002E6BEB"/>
    <w:rsid w:val="002E7A3F"/>
    <w:rsid w:val="002F1E8A"/>
    <w:rsid w:val="002F20A1"/>
    <w:rsid w:val="002F2C5F"/>
    <w:rsid w:val="002F2CCE"/>
    <w:rsid w:val="002F2F97"/>
    <w:rsid w:val="002F346C"/>
    <w:rsid w:val="002F4081"/>
    <w:rsid w:val="002F5B1A"/>
    <w:rsid w:val="002F5D3A"/>
    <w:rsid w:val="002F7FF5"/>
    <w:rsid w:val="00300723"/>
    <w:rsid w:val="003010C4"/>
    <w:rsid w:val="00301A08"/>
    <w:rsid w:val="00305F96"/>
    <w:rsid w:val="003064D7"/>
    <w:rsid w:val="00306568"/>
    <w:rsid w:val="00307103"/>
    <w:rsid w:val="0030773D"/>
    <w:rsid w:val="003079AC"/>
    <w:rsid w:val="003100D1"/>
    <w:rsid w:val="00312122"/>
    <w:rsid w:val="00312579"/>
    <w:rsid w:val="00312F5B"/>
    <w:rsid w:val="00314E3A"/>
    <w:rsid w:val="003163F3"/>
    <w:rsid w:val="00321A99"/>
    <w:rsid w:val="00321B78"/>
    <w:rsid w:val="00323341"/>
    <w:rsid w:val="00323B85"/>
    <w:rsid w:val="00324E1A"/>
    <w:rsid w:val="0033100E"/>
    <w:rsid w:val="00331501"/>
    <w:rsid w:val="00331E0D"/>
    <w:rsid w:val="003331C4"/>
    <w:rsid w:val="003332C2"/>
    <w:rsid w:val="00333585"/>
    <w:rsid w:val="00333ED7"/>
    <w:rsid w:val="00334C58"/>
    <w:rsid w:val="003377E0"/>
    <w:rsid w:val="00337B8D"/>
    <w:rsid w:val="00340E24"/>
    <w:rsid w:val="00341ED0"/>
    <w:rsid w:val="0034399F"/>
    <w:rsid w:val="00351FAD"/>
    <w:rsid w:val="003528F7"/>
    <w:rsid w:val="00352CC5"/>
    <w:rsid w:val="00353A50"/>
    <w:rsid w:val="00353DE7"/>
    <w:rsid w:val="00353FA2"/>
    <w:rsid w:val="00354EB5"/>
    <w:rsid w:val="003604EA"/>
    <w:rsid w:val="00360751"/>
    <w:rsid w:val="00361ABA"/>
    <w:rsid w:val="00361CF8"/>
    <w:rsid w:val="00362842"/>
    <w:rsid w:val="00363C40"/>
    <w:rsid w:val="00365048"/>
    <w:rsid w:val="00365A40"/>
    <w:rsid w:val="00365D4B"/>
    <w:rsid w:val="003717E0"/>
    <w:rsid w:val="00373F25"/>
    <w:rsid w:val="00374616"/>
    <w:rsid w:val="00380183"/>
    <w:rsid w:val="00380786"/>
    <w:rsid w:val="00380834"/>
    <w:rsid w:val="00381276"/>
    <w:rsid w:val="00381912"/>
    <w:rsid w:val="00381C54"/>
    <w:rsid w:val="00382493"/>
    <w:rsid w:val="00383760"/>
    <w:rsid w:val="00384F71"/>
    <w:rsid w:val="003855C0"/>
    <w:rsid w:val="00387CB9"/>
    <w:rsid w:val="00387DB0"/>
    <w:rsid w:val="00390415"/>
    <w:rsid w:val="00390F11"/>
    <w:rsid w:val="0039137F"/>
    <w:rsid w:val="003915CB"/>
    <w:rsid w:val="00391B5A"/>
    <w:rsid w:val="003920E5"/>
    <w:rsid w:val="00394636"/>
    <w:rsid w:val="003947CC"/>
    <w:rsid w:val="003963A2"/>
    <w:rsid w:val="00396763"/>
    <w:rsid w:val="00397535"/>
    <w:rsid w:val="003A17A3"/>
    <w:rsid w:val="003A190B"/>
    <w:rsid w:val="003A5D38"/>
    <w:rsid w:val="003A60EB"/>
    <w:rsid w:val="003A6FF3"/>
    <w:rsid w:val="003B03E0"/>
    <w:rsid w:val="003B0BCB"/>
    <w:rsid w:val="003B4E96"/>
    <w:rsid w:val="003B6F2A"/>
    <w:rsid w:val="003B77E4"/>
    <w:rsid w:val="003C2D1E"/>
    <w:rsid w:val="003C2DFC"/>
    <w:rsid w:val="003C34A3"/>
    <w:rsid w:val="003C5043"/>
    <w:rsid w:val="003C50C2"/>
    <w:rsid w:val="003C5880"/>
    <w:rsid w:val="003C679B"/>
    <w:rsid w:val="003C75C1"/>
    <w:rsid w:val="003D2685"/>
    <w:rsid w:val="003D3649"/>
    <w:rsid w:val="003D433C"/>
    <w:rsid w:val="003D4B90"/>
    <w:rsid w:val="003D6A15"/>
    <w:rsid w:val="003D7954"/>
    <w:rsid w:val="003F1551"/>
    <w:rsid w:val="003F2FC0"/>
    <w:rsid w:val="003F32A8"/>
    <w:rsid w:val="003F4B06"/>
    <w:rsid w:val="003F7EFE"/>
    <w:rsid w:val="004018CB"/>
    <w:rsid w:val="0040274E"/>
    <w:rsid w:val="00402B40"/>
    <w:rsid w:val="00402FEA"/>
    <w:rsid w:val="004041FC"/>
    <w:rsid w:val="00404D6D"/>
    <w:rsid w:val="0040548E"/>
    <w:rsid w:val="00406840"/>
    <w:rsid w:val="00410255"/>
    <w:rsid w:val="00411553"/>
    <w:rsid w:val="00412414"/>
    <w:rsid w:val="00413467"/>
    <w:rsid w:val="00416D12"/>
    <w:rsid w:val="00420D9C"/>
    <w:rsid w:val="0042181B"/>
    <w:rsid w:val="00424349"/>
    <w:rsid w:val="00427778"/>
    <w:rsid w:val="004279C9"/>
    <w:rsid w:val="00431C64"/>
    <w:rsid w:val="00431EBC"/>
    <w:rsid w:val="0043257F"/>
    <w:rsid w:val="0043263E"/>
    <w:rsid w:val="004337C1"/>
    <w:rsid w:val="0043396E"/>
    <w:rsid w:val="00441BA7"/>
    <w:rsid w:val="0044397E"/>
    <w:rsid w:val="0044694A"/>
    <w:rsid w:val="00450312"/>
    <w:rsid w:val="004506FF"/>
    <w:rsid w:val="0045120A"/>
    <w:rsid w:val="00451BD9"/>
    <w:rsid w:val="00452931"/>
    <w:rsid w:val="00452AA9"/>
    <w:rsid w:val="00452B1C"/>
    <w:rsid w:val="004531D4"/>
    <w:rsid w:val="00453392"/>
    <w:rsid w:val="00453831"/>
    <w:rsid w:val="0045552C"/>
    <w:rsid w:val="00457814"/>
    <w:rsid w:val="004613C7"/>
    <w:rsid w:val="00462689"/>
    <w:rsid w:val="0046306E"/>
    <w:rsid w:val="00466D5B"/>
    <w:rsid w:val="00467651"/>
    <w:rsid w:val="004678F1"/>
    <w:rsid w:val="004733BE"/>
    <w:rsid w:val="00473616"/>
    <w:rsid w:val="00473C9E"/>
    <w:rsid w:val="00476789"/>
    <w:rsid w:val="00476C06"/>
    <w:rsid w:val="00480EE4"/>
    <w:rsid w:val="004817A7"/>
    <w:rsid w:val="004830F9"/>
    <w:rsid w:val="00484B3E"/>
    <w:rsid w:val="00491C69"/>
    <w:rsid w:val="004922BF"/>
    <w:rsid w:val="0049346F"/>
    <w:rsid w:val="00494165"/>
    <w:rsid w:val="00494F37"/>
    <w:rsid w:val="00494F4C"/>
    <w:rsid w:val="00494FBC"/>
    <w:rsid w:val="004960A3"/>
    <w:rsid w:val="004A5CE2"/>
    <w:rsid w:val="004A6287"/>
    <w:rsid w:val="004A6F2A"/>
    <w:rsid w:val="004A7177"/>
    <w:rsid w:val="004B0816"/>
    <w:rsid w:val="004B13A0"/>
    <w:rsid w:val="004B2155"/>
    <w:rsid w:val="004B2A25"/>
    <w:rsid w:val="004B584F"/>
    <w:rsid w:val="004B5AAA"/>
    <w:rsid w:val="004B6907"/>
    <w:rsid w:val="004B7C6C"/>
    <w:rsid w:val="004C0F7F"/>
    <w:rsid w:val="004C21B1"/>
    <w:rsid w:val="004C2C1B"/>
    <w:rsid w:val="004C31A0"/>
    <w:rsid w:val="004C4A06"/>
    <w:rsid w:val="004C5553"/>
    <w:rsid w:val="004D010D"/>
    <w:rsid w:val="004D13DB"/>
    <w:rsid w:val="004D5CD8"/>
    <w:rsid w:val="004E0058"/>
    <w:rsid w:val="004E1804"/>
    <w:rsid w:val="004E211F"/>
    <w:rsid w:val="004E7745"/>
    <w:rsid w:val="004E7AE3"/>
    <w:rsid w:val="004F03EB"/>
    <w:rsid w:val="004F2EF4"/>
    <w:rsid w:val="004F5CC1"/>
    <w:rsid w:val="004F68E4"/>
    <w:rsid w:val="004F7908"/>
    <w:rsid w:val="00502AAD"/>
    <w:rsid w:val="005033CC"/>
    <w:rsid w:val="005036EE"/>
    <w:rsid w:val="00503FC5"/>
    <w:rsid w:val="00504139"/>
    <w:rsid w:val="005046E6"/>
    <w:rsid w:val="00505F7A"/>
    <w:rsid w:val="0050660F"/>
    <w:rsid w:val="005108CE"/>
    <w:rsid w:val="00511548"/>
    <w:rsid w:val="00513A1D"/>
    <w:rsid w:val="005144F8"/>
    <w:rsid w:val="00514883"/>
    <w:rsid w:val="0051554C"/>
    <w:rsid w:val="00517155"/>
    <w:rsid w:val="00517BDE"/>
    <w:rsid w:val="00517F15"/>
    <w:rsid w:val="00521897"/>
    <w:rsid w:val="005223F7"/>
    <w:rsid w:val="005229E6"/>
    <w:rsid w:val="00522DE0"/>
    <w:rsid w:val="00523E07"/>
    <w:rsid w:val="00524F1A"/>
    <w:rsid w:val="00525920"/>
    <w:rsid w:val="0052595A"/>
    <w:rsid w:val="00526408"/>
    <w:rsid w:val="00526A5B"/>
    <w:rsid w:val="00530CFD"/>
    <w:rsid w:val="00534576"/>
    <w:rsid w:val="0053548A"/>
    <w:rsid w:val="0053647E"/>
    <w:rsid w:val="00537D8A"/>
    <w:rsid w:val="005415E0"/>
    <w:rsid w:val="00545357"/>
    <w:rsid w:val="005501AA"/>
    <w:rsid w:val="00551160"/>
    <w:rsid w:val="005541DD"/>
    <w:rsid w:val="00554E16"/>
    <w:rsid w:val="00555B03"/>
    <w:rsid w:val="005564F6"/>
    <w:rsid w:val="00560D33"/>
    <w:rsid w:val="0056266B"/>
    <w:rsid w:val="0056316F"/>
    <w:rsid w:val="00563A29"/>
    <w:rsid w:val="00563B18"/>
    <w:rsid w:val="00570282"/>
    <w:rsid w:val="005711BF"/>
    <w:rsid w:val="0057296E"/>
    <w:rsid w:val="00573100"/>
    <w:rsid w:val="005742FF"/>
    <w:rsid w:val="0057663E"/>
    <w:rsid w:val="00577287"/>
    <w:rsid w:val="00577BB8"/>
    <w:rsid w:val="00577FC8"/>
    <w:rsid w:val="00580113"/>
    <w:rsid w:val="00580B05"/>
    <w:rsid w:val="005818A7"/>
    <w:rsid w:val="005850A9"/>
    <w:rsid w:val="005851C6"/>
    <w:rsid w:val="00585C81"/>
    <w:rsid w:val="00586608"/>
    <w:rsid w:val="00587C3A"/>
    <w:rsid w:val="00591A95"/>
    <w:rsid w:val="0059532C"/>
    <w:rsid w:val="00596065"/>
    <w:rsid w:val="005962FA"/>
    <w:rsid w:val="00597A50"/>
    <w:rsid w:val="00597ED4"/>
    <w:rsid w:val="005A2034"/>
    <w:rsid w:val="005A32A3"/>
    <w:rsid w:val="005A79BE"/>
    <w:rsid w:val="005B1269"/>
    <w:rsid w:val="005B31BF"/>
    <w:rsid w:val="005B3728"/>
    <w:rsid w:val="005B6003"/>
    <w:rsid w:val="005B62D1"/>
    <w:rsid w:val="005C1ADD"/>
    <w:rsid w:val="005C1B6D"/>
    <w:rsid w:val="005C21B0"/>
    <w:rsid w:val="005C35AE"/>
    <w:rsid w:val="005C7566"/>
    <w:rsid w:val="005D0638"/>
    <w:rsid w:val="005D1013"/>
    <w:rsid w:val="005D1410"/>
    <w:rsid w:val="005D15EE"/>
    <w:rsid w:val="005D1E18"/>
    <w:rsid w:val="005D3F0F"/>
    <w:rsid w:val="005D5ACE"/>
    <w:rsid w:val="005D5E00"/>
    <w:rsid w:val="005D68FC"/>
    <w:rsid w:val="005E0820"/>
    <w:rsid w:val="005E2AB8"/>
    <w:rsid w:val="005E426B"/>
    <w:rsid w:val="005E5C95"/>
    <w:rsid w:val="005E5E19"/>
    <w:rsid w:val="005E71C2"/>
    <w:rsid w:val="005F1994"/>
    <w:rsid w:val="005F26F9"/>
    <w:rsid w:val="005F4263"/>
    <w:rsid w:val="005F759D"/>
    <w:rsid w:val="005F7673"/>
    <w:rsid w:val="00600FBC"/>
    <w:rsid w:val="00601529"/>
    <w:rsid w:val="0060331C"/>
    <w:rsid w:val="00605E90"/>
    <w:rsid w:val="00605F57"/>
    <w:rsid w:val="00606E38"/>
    <w:rsid w:val="006122E2"/>
    <w:rsid w:val="00613ACD"/>
    <w:rsid w:val="00613FA2"/>
    <w:rsid w:val="00616D13"/>
    <w:rsid w:val="006201D5"/>
    <w:rsid w:val="0062212C"/>
    <w:rsid w:val="0062277C"/>
    <w:rsid w:val="00623940"/>
    <w:rsid w:val="00624DDE"/>
    <w:rsid w:val="00627353"/>
    <w:rsid w:val="00627731"/>
    <w:rsid w:val="006300D0"/>
    <w:rsid w:val="00630F4E"/>
    <w:rsid w:val="00633CF1"/>
    <w:rsid w:val="006342AC"/>
    <w:rsid w:val="00637ECC"/>
    <w:rsid w:val="00640C21"/>
    <w:rsid w:val="00644EC9"/>
    <w:rsid w:val="006453A3"/>
    <w:rsid w:val="006461D1"/>
    <w:rsid w:val="006509B6"/>
    <w:rsid w:val="00650F5A"/>
    <w:rsid w:val="00657A94"/>
    <w:rsid w:val="00657DE3"/>
    <w:rsid w:val="006629AD"/>
    <w:rsid w:val="00664163"/>
    <w:rsid w:val="00672F49"/>
    <w:rsid w:val="006746F9"/>
    <w:rsid w:val="00674A24"/>
    <w:rsid w:val="00676014"/>
    <w:rsid w:val="00676A11"/>
    <w:rsid w:val="00680E95"/>
    <w:rsid w:val="0068226F"/>
    <w:rsid w:val="0068289D"/>
    <w:rsid w:val="006829FD"/>
    <w:rsid w:val="00682E26"/>
    <w:rsid w:val="006833A3"/>
    <w:rsid w:val="00683564"/>
    <w:rsid w:val="00684864"/>
    <w:rsid w:val="00685B54"/>
    <w:rsid w:val="00687326"/>
    <w:rsid w:val="0069436D"/>
    <w:rsid w:val="00696C39"/>
    <w:rsid w:val="006A061C"/>
    <w:rsid w:val="006A37DF"/>
    <w:rsid w:val="006A55E1"/>
    <w:rsid w:val="006B0040"/>
    <w:rsid w:val="006B1759"/>
    <w:rsid w:val="006B2A43"/>
    <w:rsid w:val="006B2BD1"/>
    <w:rsid w:val="006B2C80"/>
    <w:rsid w:val="006B58A1"/>
    <w:rsid w:val="006C20E4"/>
    <w:rsid w:val="006C46DD"/>
    <w:rsid w:val="006C4809"/>
    <w:rsid w:val="006D0419"/>
    <w:rsid w:val="006D242F"/>
    <w:rsid w:val="006D2BC9"/>
    <w:rsid w:val="006D2CCD"/>
    <w:rsid w:val="006D2E40"/>
    <w:rsid w:val="006D43F3"/>
    <w:rsid w:val="006D5188"/>
    <w:rsid w:val="006D6B08"/>
    <w:rsid w:val="006E0244"/>
    <w:rsid w:val="006E062B"/>
    <w:rsid w:val="006E0E5B"/>
    <w:rsid w:val="006E140F"/>
    <w:rsid w:val="006E1433"/>
    <w:rsid w:val="006E208A"/>
    <w:rsid w:val="006E325C"/>
    <w:rsid w:val="006E3CF2"/>
    <w:rsid w:val="006E4318"/>
    <w:rsid w:val="006E558B"/>
    <w:rsid w:val="006E5A97"/>
    <w:rsid w:val="006E5B8A"/>
    <w:rsid w:val="006E796D"/>
    <w:rsid w:val="006E7FFC"/>
    <w:rsid w:val="006F08E0"/>
    <w:rsid w:val="006F11AC"/>
    <w:rsid w:val="006F249A"/>
    <w:rsid w:val="006F2EB5"/>
    <w:rsid w:val="006F694E"/>
    <w:rsid w:val="006F745C"/>
    <w:rsid w:val="0070066B"/>
    <w:rsid w:val="00701DAA"/>
    <w:rsid w:val="00701F52"/>
    <w:rsid w:val="0070269A"/>
    <w:rsid w:val="007039C0"/>
    <w:rsid w:val="00704328"/>
    <w:rsid w:val="00706762"/>
    <w:rsid w:val="007069A1"/>
    <w:rsid w:val="00707EED"/>
    <w:rsid w:val="00711521"/>
    <w:rsid w:val="007118B6"/>
    <w:rsid w:val="007137AB"/>
    <w:rsid w:val="00714683"/>
    <w:rsid w:val="007175AB"/>
    <w:rsid w:val="00717C4D"/>
    <w:rsid w:val="00722862"/>
    <w:rsid w:val="007238A8"/>
    <w:rsid w:val="0072459B"/>
    <w:rsid w:val="00724DD0"/>
    <w:rsid w:val="007268D5"/>
    <w:rsid w:val="00726D8F"/>
    <w:rsid w:val="00727009"/>
    <w:rsid w:val="007273C8"/>
    <w:rsid w:val="007308EF"/>
    <w:rsid w:val="00733E5A"/>
    <w:rsid w:val="007356C0"/>
    <w:rsid w:val="0073723C"/>
    <w:rsid w:val="00743256"/>
    <w:rsid w:val="00744D7B"/>
    <w:rsid w:val="007460F3"/>
    <w:rsid w:val="00746AB5"/>
    <w:rsid w:val="0074737A"/>
    <w:rsid w:val="00752D11"/>
    <w:rsid w:val="007536CA"/>
    <w:rsid w:val="00754B81"/>
    <w:rsid w:val="007555E0"/>
    <w:rsid w:val="0075624B"/>
    <w:rsid w:val="00757BA5"/>
    <w:rsid w:val="0076056A"/>
    <w:rsid w:val="00762DEC"/>
    <w:rsid w:val="007635F1"/>
    <w:rsid w:val="00765B89"/>
    <w:rsid w:val="0076623A"/>
    <w:rsid w:val="00770332"/>
    <w:rsid w:val="007719E7"/>
    <w:rsid w:val="0077406D"/>
    <w:rsid w:val="007746CA"/>
    <w:rsid w:val="00775B90"/>
    <w:rsid w:val="00775D84"/>
    <w:rsid w:val="00776B43"/>
    <w:rsid w:val="00780505"/>
    <w:rsid w:val="00782D4C"/>
    <w:rsid w:val="007935CA"/>
    <w:rsid w:val="00793E62"/>
    <w:rsid w:val="007953B9"/>
    <w:rsid w:val="0079551D"/>
    <w:rsid w:val="0079553B"/>
    <w:rsid w:val="007A03C0"/>
    <w:rsid w:val="007A0F41"/>
    <w:rsid w:val="007A1397"/>
    <w:rsid w:val="007A13BC"/>
    <w:rsid w:val="007A3F26"/>
    <w:rsid w:val="007A6F0B"/>
    <w:rsid w:val="007B1DA9"/>
    <w:rsid w:val="007B2388"/>
    <w:rsid w:val="007B3E22"/>
    <w:rsid w:val="007B6C6F"/>
    <w:rsid w:val="007C18C5"/>
    <w:rsid w:val="007C5C1E"/>
    <w:rsid w:val="007C6766"/>
    <w:rsid w:val="007C6F54"/>
    <w:rsid w:val="007C702E"/>
    <w:rsid w:val="007C725B"/>
    <w:rsid w:val="007D07E0"/>
    <w:rsid w:val="007D1EEF"/>
    <w:rsid w:val="007D2538"/>
    <w:rsid w:val="007D2C05"/>
    <w:rsid w:val="007D6F82"/>
    <w:rsid w:val="007E1143"/>
    <w:rsid w:val="007E4988"/>
    <w:rsid w:val="007E5FC6"/>
    <w:rsid w:val="007F1A07"/>
    <w:rsid w:val="007F387C"/>
    <w:rsid w:val="007F5348"/>
    <w:rsid w:val="007F564E"/>
    <w:rsid w:val="007F6025"/>
    <w:rsid w:val="007F6357"/>
    <w:rsid w:val="008003A9"/>
    <w:rsid w:val="00800569"/>
    <w:rsid w:val="00800AF1"/>
    <w:rsid w:val="0080140C"/>
    <w:rsid w:val="0080177B"/>
    <w:rsid w:val="00801C85"/>
    <w:rsid w:val="00802ED8"/>
    <w:rsid w:val="00804404"/>
    <w:rsid w:val="00805E66"/>
    <w:rsid w:val="00807972"/>
    <w:rsid w:val="00807B38"/>
    <w:rsid w:val="008100F8"/>
    <w:rsid w:val="0081031C"/>
    <w:rsid w:val="00810F3F"/>
    <w:rsid w:val="00811419"/>
    <w:rsid w:val="008138A7"/>
    <w:rsid w:val="00814C23"/>
    <w:rsid w:val="00815DFD"/>
    <w:rsid w:val="008164A8"/>
    <w:rsid w:val="00821D38"/>
    <w:rsid w:val="00821E12"/>
    <w:rsid w:val="0082400D"/>
    <w:rsid w:val="00824549"/>
    <w:rsid w:val="00825973"/>
    <w:rsid w:val="00826F1B"/>
    <w:rsid w:val="00831029"/>
    <w:rsid w:val="008319C8"/>
    <w:rsid w:val="00833D43"/>
    <w:rsid w:val="00835DA6"/>
    <w:rsid w:val="008375A1"/>
    <w:rsid w:val="00837AB3"/>
    <w:rsid w:val="00841046"/>
    <w:rsid w:val="00841E61"/>
    <w:rsid w:val="008424CF"/>
    <w:rsid w:val="0084657A"/>
    <w:rsid w:val="00846CF0"/>
    <w:rsid w:val="00847659"/>
    <w:rsid w:val="00847D94"/>
    <w:rsid w:val="008515D7"/>
    <w:rsid w:val="008525A6"/>
    <w:rsid w:val="008528E8"/>
    <w:rsid w:val="00852AD2"/>
    <w:rsid w:val="008533C3"/>
    <w:rsid w:val="00854C26"/>
    <w:rsid w:val="00861A92"/>
    <w:rsid w:val="00861B74"/>
    <w:rsid w:val="00861C45"/>
    <w:rsid w:val="00865D52"/>
    <w:rsid w:val="00865F99"/>
    <w:rsid w:val="008661C2"/>
    <w:rsid w:val="00867F8E"/>
    <w:rsid w:val="00873349"/>
    <w:rsid w:val="0087352E"/>
    <w:rsid w:val="00880CD9"/>
    <w:rsid w:val="008824FC"/>
    <w:rsid w:val="00883119"/>
    <w:rsid w:val="00885F8E"/>
    <w:rsid w:val="008870CA"/>
    <w:rsid w:val="008875BF"/>
    <w:rsid w:val="008914DE"/>
    <w:rsid w:val="0089408D"/>
    <w:rsid w:val="00895793"/>
    <w:rsid w:val="00896298"/>
    <w:rsid w:val="008A1767"/>
    <w:rsid w:val="008A2C95"/>
    <w:rsid w:val="008A3CD2"/>
    <w:rsid w:val="008A486B"/>
    <w:rsid w:val="008A66EB"/>
    <w:rsid w:val="008A7DBB"/>
    <w:rsid w:val="008B20AF"/>
    <w:rsid w:val="008B34A9"/>
    <w:rsid w:val="008B35E5"/>
    <w:rsid w:val="008B3B4E"/>
    <w:rsid w:val="008B4050"/>
    <w:rsid w:val="008B4504"/>
    <w:rsid w:val="008B53AB"/>
    <w:rsid w:val="008B7CB6"/>
    <w:rsid w:val="008C1A1F"/>
    <w:rsid w:val="008C3D08"/>
    <w:rsid w:val="008D049C"/>
    <w:rsid w:val="008D36B0"/>
    <w:rsid w:val="008D3785"/>
    <w:rsid w:val="008D6882"/>
    <w:rsid w:val="008E02BC"/>
    <w:rsid w:val="008E2F89"/>
    <w:rsid w:val="008E7A89"/>
    <w:rsid w:val="008E7B6A"/>
    <w:rsid w:val="008F04EF"/>
    <w:rsid w:val="008F06E8"/>
    <w:rsid w:val="008F186D"/>
    <w:rsid w:val="008F3773"/>
    <w:rsid w:val="008F37E1"/>
    <w:rsid w:val="008F388E"/>
    <w:rsid w:val="008F42FA"/>
    <w:rsid w:val="008F48B6"/>
    <w:rsid w:val="008F67EB"/>
    <w:rsid w:val="008F763F"/>
    <w:rsid w:val="00901566"/>
    <w:rsid w:val="00902C2A"/>
    <w:rsid w:val="00905F63"/>
    <w:rsid w:val="00906329"/>
    <w:rsid w:val="0090753F"/>
    <w:rsid w:val="00907D60"/>
    <w:rsid w:val="00910E1D"/>
    <w:rsid w:val="00912A46"/>
    <w:rsid w:val="0091354A"/>
    <w:rsid w:val="009136B4"/>
    <w:rsid w:val="00914142"/>
    <w:rsid w:val="00914347"/>
    <w:rsid w:val="009147DB"/>
    <w:rsid w:val="00915FBE"/>
    <w:rsid w:val="0091659A"/>
    <w:rsid w:val="009205AE"/>
    <w:rsid w:val="00925612"/>
    <w:rsid w:val="009314E5"/>
    <w:rsid w:val="009328C1"/>
    <w:rsid w:val="00932C48"/>
    <w:rsid w:val="00934C42"/>
    <w:rsid w:val="009351E3"/>
    <w:rsid w:val="00935CB2"/>
    <w:rsid w:val="0093728E"/>
    <w:rsid w:val="00937707"/>
    <w:rsid w:val="00940C60"/>
    <w:rsid w:val="009414B5"/>
    <w:rsid w:val="0094245D"/>
    <w:rsid w:val="00947AEC"/>
    <w:rsid w:val="00947F67"/>
    <w:rsid w:val="009518D4"/>
    <w:rsid w:val="00952135"/>
    <w:rsid w:val="00952624"/>
    <w:rsid w:val="009530B7"/>
    <w:rsid w:val="00955B4B"/>
    <w:rsid w:val="00955C3E"/>
    <w:rsid w:val="009566F6"/>
    <w:rsid w:val="00957624"/>
    <w:rsid w:val="009602F0"/>
    <w:rsid w:val="009624A7"/>
    <w:rsid w:val="009624EE"/>
    <w:rsid w:val="00963430"/>
    <w:rsid w:val="0096422C"/>
    <w:rsid w:val="009648D8"/>
    <w:rsid w:val="00964ECA"/>
    <w:rsid w:val="009679AD"/>
    <w:rsid w:val="00967B6F"/>
    <w:rsid w:val="0097145D"/>
    <w:rsid w:val="009718BF"/>
    <w:rsid w:val="00972A5C"/>
    <w:rsid w:val="0097302F"/>
    <w:rsid w:val="00974C89"/>
    <w:rsid w:val="00975B74"/>
    <w:rsid w:val="00975C9F"/>
    <w:rsid w:val="00976BE9"/>
    <w:rsid w:val="00976E53"/>
    <w:rsid w:val="0097718B"/>
    <w:rsid w:val="00977F69"/>
    <w:rsid w:val="00981A33"/>
    <w:rsid w:val="00981B92"/>
    <w:rsid w:val="00983559"/>
    <w:rsid w:val="0099011A"/>
    <w:rsid w:val="00992CC8"/>
    <w:rsid w:val="00992FFE"/>
    <w:rsid w:val="009938E4"/>
    <w:rsid w:val="00997EA9"/>
    <w:rsid w:val="009A4766"/>
    <w:rsid w:val="009A5778"/>
    <w:rsid w:val="009A5F4A"/>
    <w:rsid w:val="009A632D"/>
    <w:rsid w:val="009A64C1"/>
    <w:rsid w:val="009A70B4"/>
    <w:rsid w:val="009A70C8"/>
    <w:rsid w:val="009A71C7"/>
    <w:rsid w:val="009B0699"/>
    <w:rsid w:val="009B4730"/>
    <w:rsid w:val="009B744F"/>
    <w:rsid w:val="009B7A34"/>
    <w:rsid w:val="009C1DDB"/>
    <w:rsid w:val="009C3C7F"/>
    <w:rsid w:val="009C4FE5"/>
    <w:rsid w:val="009C6F97"/>
    <w:rsid w:val="009C723B"/>
    <w:rsid w:val="009C7853"/>
    <w:rsid w:val="009D1957"/>
    <w:rsid w:val="009D3E98"/>
    <w:rsid w:val="009D4CB1"/>
    <w:rsid w:val="009D4EB1"/>
    <w:rsid w:val="009D5578"/>
    <w:rsid w:val="009D6B0D"/>
    <w:rsid w:val="009D722B"/>
    <w:rsid w:val="009D7B4A"/>
    <w:rsid w:val="009E08D0"/>
    <w:rsid w:val="009E0D58"/>
    <w:rsid w:val="009E140F"/>
    <w:rsid w:val="009E488B"/>
    <w:rsid w:val="009E4AB9"/>
    <w:rsid w:val="009E5364"/>
    <w:rsid w:val="009E602B"/>
    <w:rsid w:val="009E7729"/>
    <w:rsid w:val="009F0265"/>
    <w:rsid w:val="009F05F0"/>
    <w:rsid w:val="009F1D7D"/>
    <w:rsid w:val="00A00FC2"/>
    <w:rsid w:val="00A014BE"/>
    <w:rsid w:val="00A01690"/>
    <w:rsid w:val="00A02B22"/>
    <w:rsid w:val="00A05CA3"/>
    <w:rsid w:val="00A0653B"/>
    <w:rsid w:val="00A06CD4"/>
    <w:rsid w:val="00A10D0E"/>
    <w:rsid w:val="00A10EC1"/>
    <w:rsid w:val="00A12511"/>
    <w:rsid w:val="00A14AFE"/>
    <w:rsid w:val="00A14F4E"/>
    <w:rsid w:val="00A159B8"/>
    <w:rsid w:val="00A1776C"/>
    <w:rsid w:val="00A21B39"/>
    <w:rsid w:val="00A22F97"/>
    <w:rsid w:val="00A234B2"/>
    <w:rsid w:val="00A276F3"/>
    <w:rsid w:val="00A27B77"/>
    <w:rsid w:val="00A32847"/>
    <w:rsid w:val="00A33BAB"/>
    <w:rsid w:val="00A352FD"/>
    <w:rsid w:val="00A35EF2"/>
    <w:rsid w:val="00A37845"/>
    <w:rsid w:val="00A40C62"/>
    <w:rsid w:val="00A4135F"/>
    <w:rsid w:val="00A419AA"/>
    <w:rsid w:val="00A43D07"/>
    <w:rsid w:val="00A443D4"/>
    <w:rsid w:val="00A4497C"/>
    <w:rsid w:val="00A44F11"/>
    <w:rsid w:val="00A45345"/>
    <w:rsid w:val="00A457E9"/>
    <w:rsid w:val="00A46DDE"/>
    <w:rsid w:val="00A476DD"/>
    <w:rsid w:val="00A521B1"/>
    <w:rsid w:val="00A53325"/>
    <w:rsid w:val="00A534B8"/>
    <w:rsid w:val="00A568D3"/>
    <w:rsid w:val="00A56DF8"/>
    <w:rsid w:val="00A63198"/>
    <w:rsid w:val="00A63BDD"/>
    <w:rsid w:val="00A6462D"/>
    <w:rsid w:val="00A64C3C"/>
    <w:rsid w:val="00A64CC6"/>
    <w:rsid w:val="00A65EBA"/>
    <w:rsid w:val="00A66A53"/>
    <w:rsid w:val="00A66F45"/>
    <w:rsid w:val="00A709F2"/>
    <w:rsid w:val="00A70AA4"/>
    <w:rsid w:val="00A7159F"/>
    <w:rsid w:val="00A813B2"/>
    <w:rsid w:val="00A81BA2"/>
    <w:rsid w:val="00A82163"/>
    <w:rsid w:val="00A84040"/>
    <w:rsid w:val="00A85B69"/>
    <w:rsid w:val="00A8746B"/>
    <w:rsid w:val="00A87BAB"/>
    <w:rsid w:val="00A90197"/>
    <w:rsid w:val="00A902FD"/>
    <w:rsid w:val="00A90B20"/>
    <w:rsid w:val="00A92398"/>
    <w:rsid w:val="00A926F5"/>
    <w:rsid w:val="00A92A28"/>
    <w:rsid w:val="00A93AA8"/>
    <w:rsid w:val="00A94441"/>
    <w:rsid w:val="00A94CC4"/>
    <w:rsid w:val="00A97654"/>
    <w:rsid w:val="00AA1743"/>
    <w:rsid w:val="00AA176B"/>
    <w:rsid w:val="00AA4E5D"/>
    <w:rsid w:val="00AA7D11"/>
    <w:rsid w:val="00AB11B0"/>
    <w:rsid w:val="00AB123B"/>
    <w:rsid w:val="00AB2F81"/>
    <w:rsid w:val="00AB51E1"/>
    <w:rsid w:val="00AB54F7"/>
    <w:rsid w:val="00AB7780"/>
    <w:rsid w:val="00AB7F6E"/>
    <w:rsid w:val="00AC15AD"/>
    <w:rsid w:val="00AC1C0B"/>
    <w:rsid w:val="00AC2CD2"/>
    <w:rsid w:val="00AC374B"/>
    <w:rsid w:val="00AC4743"/>
    <w:rsid w:val="00AC4BBC"/>
    <w:rsid w:val="00AC5055"/>
    <w:rsid w:val="00AC5142"/>
    <w:rsid w:val="00AC6B52"/>
    <w:rsid w:val="00AC6FEA"/>
    <w:rsid w:val="00AC71DA"/>
    <w:rsid w:val="00AC734D"/>
    <w:rsid w:val="00AC7732"/>
    <w:rsid w:val="00AD253B"/>
    <w:rsid w:val="00AD2F80"/>
    <w:rsid w:val="00AD4573"/>
    <w:rsid w:val="00AD5F11"/>
    <w:rsid w:val="00AE0145"/>
    <w:rsid w:val="00AE5493"/>
    <w:rsid w:val="00AE7E2C"/>
    <w:rsid w:val="00AF0964"/>
    <w:rsid w:val="00AF1DCE"/>
    <w:rsid w:val="00AF6E01"/>
    <w:rsid w:val="00B007B2"/>
    <w:rsid w:val="00B00FC6"/>
    <w:rsid w:val="00B029D3"/>
    <w:rsid w:val="00B040AD"/>
    <w:rsid w:val="00B04233"/>
    <w:rsid w:val="00B05064"/>
    <w:rsid w:val="00B06296"/>
    <w:rsid w:val="00B07344"/>
    <w:rsid w:val="00B1027E"/>
    <w:rsid w:val="00B11AF6"/>
    <w:rsid w:val="00B127BB"/>
    <w:rsid w:val="00B13481"/>
    <w:rsid w:val="00B1554C"/>
    <w:rsid w:val="00B15BED"/>
    <w:rsid w:val="00B15EF1"/>
    <w:rsid w:val="00B164D2"/>
    <w:rsid w:val="00B17C53"/>
    <w:rsid w:val="00B21370"/>
    <w:rsid w:val="00B23A40"/>
    <w:rsid w:val="00B24642"/>
    <w:rsid w:val="00B30EE6"/>
    <w:rsid w:val="00B31244"/>
    <w:rsid w:val="00B31ECE"/>
    <w:rsid w:val="00B34DE2"/>
    <w:rsid w:val="00B36E2F"/>
    <w:rsid w:val="00B37AF4"/>
    <w:rsid w:val="00B403BC"/>
    <w:rsid w:val="00B41078"/>
    <w:rsid w:val="00B418C0"/>
    <w:rsid w:val="00B420A8"/>
    <w:rsid w:val="00B43BDF"/>
    <w:rsid w:val="00B45D65"/>
    <w:rsid w:val="00B503EA"/>
    <w:rsid w:val="00B51250"/>
    <w:rsid w:val="00B527F1"/>
    <w:rsid w:val="00B56BAB"/>
    <w:rsid w:val="00B714A0"/>
    <w:rsid w:val="00B7165C"/>
    <w:rsid w:val="00B72219"/>
    <w:rsid w:val="00B73407"/>
    <w:rsid w:val="00B73687"/>
    <w:rsid w:val="00B739FA"/>
    <w:rsid w:val="00B758FF"/>
    <w:rsid w:val="00B76CAF"/>
    <w:rsid w:val="00B76E5E"/>
    <w:rsid w:val="00B76EE5"/>
    <w:rsid w:val="00B804B0"/>
    <w:rsid w:val="00B81E0B"/>
    <w:rsid w:val="00B8285B"/>
    <w:rsid w:val="00B83DD1"/>
    <w:rsid w:val="00B85550"/>
    <w:rsid w:val="00B9134E"/>
    <w:rsid w:val="00B94FAA"/>
    <w:rsid w:val="00B95104"/>
    <w:rsid w:val="00B97241"/>
    <w:rsid w:val="00B97A90"/>
    <w:rsid w:val="00B97D55"/>
    <w:rsid w:val="00BA0A7E"/>
    <w:rsid w:val="00BA1195"/>
    <w:rsid w:val="00BA1255"/>
    <w:rsid w:val="00BA2CEE"/>
    <w:rsid w:val="00BA4A9C"/>
    <w:rsid w:val="00BA50B8"/>
    <w:rsid w:val="00BB16CD"/>
    <w:rsid w:val="00BB219E"/>
    <w:rsid w:val="00BB3826"/>
    <w:rsid w:val="00BB4EFF"/>
    <w:rsid w:val="00BB579B"/>
    <w:rsid w:val="00BB6352"/>
    <w:rsid w:val="00BB6B7A"/>
    <w:rsid w:val="00BB78BD"/>
    <w:rsid w:val="00BB7E1A"/>
    <w:rsid w:val="00BC21C2"/>
    <w:rsid w:val="00BC2D21"/>
    <w:rsid w:val="00BC2FE0"/>
    <w:rsid w:val="00BC5F6E"/>
    <w:rsid w:val="00BC7433"/>
    <w:rsid w:val="00BC7DCF"/>
    <w:rsid w:val="00BD075F"/>
    <w:rsid w:val="00BD078E"/>
    <w:rsid w:val="00BD1C67"/>
    <w:rsid w:val="00BD290D"/>
    <w:rsid w:val="00BD29E6"/>
    <w:rsid w:val="00BD3282"/>
    <w:rsid w:val="00BD32B2"/>
    <w:rsid w:val="00BD4A05"/>
    <w:rsid w:val="00BD4F2D"/>
    <w:rsid w:val="00BD55E3"/>
    <w:rsid w:val="00BD7336"/>
    <w:rsid w:val="00BD7338"/>
    <w:rsid w:val="00BD77B4"/>
    <w:rsid w:val="00BE21F0"/>
    <w:rsid w:val="00BE291F"/>
    <w:rsid w:val="00BE4BF2"/>
    <w:rsid w:val="00BE4CE4"/>
    <w:rsid w:val="00BE5088"/>
    <w:rsid w:val="00BE5320"/>
    <w:rsid w:val="00BE650D"/>
    <w:rsid w:val="00BE6B1A"/>
    <w:rsid w:val="00BE76B9"/>
    <w:rsid w:val="00BE7C52"/>
    <w:rsid w:val="00BF0009"/>
    <w:rsid w:val="00BF00ED"/>
    <w:rsid w:val="00BF1BDF"/>
    <w:rsid w:val="00BF1EE9"/>
    <w:rsid w:val="00BF2221"/>
    <w:rsid w:val="00BF225D"/>
    <w:rsid w:val="00BF3BF8"/>
    <w:rsid w:val="00BF5349"/>
    <w:rsid w:val="00BF6338"/>
    <w:rsid w:val="00BF670B"/>
    <w:rsid w:val="00BF7685"/>
    <w:rsid w:val="00BF7A6D"/>
    <w:rsid w:val="00C03FEA"/>
    <w:rsid w:val="00C0510B"/>
    <w:rsid w:val="00C059E5"/>
    <w:rsid w:val="00C0618D"/>
    <w:rsid w:val="00C06B42"/>
    <w:rsid w:val="00C10635"/>
    <w:rsid w:val="00C109AC"/>
    <w:rsid w:val="00C12707"/>
    <w:rsid w:val="00C13520"/>
    <w:rsid w:val="00C13895"/>
    <w:rsid w:val="00C15390"/>
    <w:rsid w:val="00C15438"/>
    <w:rsid w:val="00C21E0F"/>
    <w:rsid w:val="00C2248F"/>
    <w:rsid w:val="00C23105"/>
    <w:rsid w:val="00C248F5"/>
    <w:rsid w:val="00C24FBE"/>
    <w:rsid w:val="00C25451"/>
    <w:rsid w:val="00C30675"/>
    <w:rsid w:val="00C31A58"/>
    <w:rsid w:val="00C3462C"/>
    <w:rsid w:val="00C346F2"/>
    <w:rsid w:val="00C356D9"/>
    <w:rsid w:val="00C40318"/>
    <w:rsid w:val="00C41BA1"/>
    <w:rsid w:val="00C42D0D"/>
    <w:rsid w:val="00C44252"/>
    <w:rsid w:val="00C50748"/>
    <w:rsid w:val="00C5144A"/>
    <w:rsid w:val="00C53198"/>
    <w:rsid w:val="00C56B05"/>
    <w:rsid w:val="00C608CD"/>
    <w:rsid w:val="00C616E8"/>
    <w:rsid w:val="00C61D8C"/>
    <w:rsid w:val="00C623C2"/>
    <w:rsid w:val="00C6255E"/>
    <w:rsid w:val="00C62C44"/>
    <w:rsid w:val="00C635EC"/>
    <w:rsid w:val="00C63BEF"/>
    <w:rsid w:val="00C63EC9"/>
    <w:rsid w:val="00C6401D"/>
    <w:rsid w:val="00C651B1"/>
    <w:rsid w:val="00C6566B"/>
    <w:rsid w:val="00C65746"/>
    <w:rsid w:val="00C73F26"/>
    <w:rsid w:val="00C74CAE"/>
    <w:rsid w:val="00C7617B"/>
    <w:rsid w:val="00C761D8"/>
    <w:rsid w:val="00C77AA1"/>
    <w:rsid w:val="00C77B2A"/>
    <w:rsid w:val="00C77E48"/>
    <w:rsid w:val="00C8042B"/>
    <w:rsid w:val="00C80E16"/>
    <w:rsid w:val="00C81D5F"/>
    <w:rsid w:val="00C82442"/>
    <w:rsid w:val="00C85DAD"/>
    <w:rsid w:val="00C85DD3"/>
    <w:rsid w:val="00C87036"/>
    <w:rsid w:val="00C90515"/>
    <w:rsid w:val="00C92F31"/>
    <w:rsid w:val="00C93F29"/>
    <w:rsid w:val="00C95FBF"/>
    <w:rsid w:val="00C960FF"/>
    <w:rsid w:val="00C9638F"/>
    <w:rsid w:val="00C96A23"/>
    <w:rsid w:val="00CA1203"/>
    <w:rsid w:val="00CA1D27"/>
    <w:rsid w:val="00CA2834"/>
    <w:rsid w:val="00CA48B6"/>
    <w:rsid w:val="00CB2D1D"/>
    <w:rsid w:val="00CB4C52"/>
    <w:rsid w:val="00CB65D9"/>
    <w:rsid w:val="00CB690C"/>
    <w:rsid w:val="00CB6E7B"/>
    <w:rsid w:val="00CC0348"/>
    <w:rsid w:val="00CC0CD2"/>
    <w:rsid w:val="00CC1A6D"/>
    <w:rsid w:val="00CC2608"/>
    <w:rsid w:val="00CC3971"/>
    <w:rsid w:val="00CC4384"/>
    <w:rsid w:val="00CC5B4A"/>
    <w:rsid w:val="00CD337D"/>
    <w:rsid w:val="00CD38F7"/>
    <w:rsid w:val="00CD4274"/>
    <w:rsid w:val="00CD517D"/>
    <w:rsid w:val="00CD5C82"/>
    <w:rsid w:val="00CD6113"/>
    <w:rsid w:val="00CD6478"/>
    <w:rsid w:val="00CD6F78"/>
    <w:rsid w:val="00CD7E9F"/>
    <w:rsid w:val="00CE041B"/>
    <w:rsid w:val="00CE1319"/>
    <w:rsid w:val="00CE172F"/>
    <w:rsid w:val="00CE1E83"/>
    <w:rsid w:val="00CE3EE0"/>
    <w:rsid w:val="00CE5143"/>
    <w:rsid w:val="00CE52E5"/>
    <w:rsid w:val="00CE604D"/>
    <w:rsid w:val="00CF02C8"/>
    <w:rsid w:val="00CF0A46"/>
    <w:rsid w:val="00CF0B86"/>
    <w:rsid w:val="00CF19B5"/>
    <w:rsid w:val="00CF55D9"/>
    <w:rsid w:val="00CF6F50"/>
    <w:rsid w:val="00CF7AA2"/>
    <w:rsid w:val="00D00833"/>
    <w:rsid w:val="00D019E8"/>
    <w:rsid w:val="00D0387B"/>
    <w:rsid w:val="00D05990"/>
    <w:rsid w:val="00D06E5B"/>
    <w:rsid w:val="00D10332"/>
    <w:rsid w:val="00D108A5"/>
    <w:rsid w:val="00D15757"/>
    <w:rsid w:val="00D1658B"/>
    <w:rsid w:val="00D20535"/>
    <w:rsid w:val="00D216B3"/>
    <w:rsid w:val="00D242AA"/>
    <w:rsid w:val="00D24D04"/>
    <w:rsid w:val="00D25260"/>
    <w:rsid w:val="00D26009"/>
    <w:rsid w:val="00D26B44"/>
    <w:rsid w:val="00D30CE3"/>
    <w:rsid w:val="00D340DC"/>
    <w:rsid w:val="00D372EA"/>
    <w:rsid w:val="00D42E23"/>
    <w:rsid w:val="00D431EB"/>
    <w:rsid w:val="00D43BEF"/>
    <w:rsid w:val="00D45437"/>
    <w:rsid w:val="00D467D4"/>
    <w:rsid w:val="00D46E89"/>
    <w:rsid w:val="00D47027"/>
    <w:rsid w:val="00D50B4D"/>
    <w:rsid w:val="00D521CD"/>
    <w:rsid w:val="00D53758"/>
    <w:rsid w:val="00D56BB1"/>
    <w:rsid w:val="00D577C8"/>
    <w:rsid w:val="00D626D7"/>
    <w:rsid w:val="00D64694"/>
    <w:rsid w:val="00D64DBC"/>
    <w:rsid w:val="00D6650F"/>
    <w:rsid w:val="00D666CD"/>
    <w:rsid w:val="00D70E61"/>
    <w:rsid w:val="00D7148C"/>
    <w:rsid w:val="00D71FBF"/>
    <w:rsid w:val="00D764B2"/>
    <w:rsid w:val="00D77164"/>
    <w:rsid w:val="00D83EDF"/>
    <w:rsid w:val="00D8626D"/>
    <w:rsid w:val="00D87081"/>
    <w:rsid w:val="00D878B1"/>
    <w:rsid w:val="00D87F19"/>
    <w:rsid w:val="00D91F91"/>
    <w:rsid w:val="00D92360"/>
    <w:rsid w:val="00D92BD9"/>
    <w:rsid w:val="00D97288"/>
    <w:rsid w:val="00DA1B35"/>
    <w:rsid w:val="00DA3310"/>
    <w:rsid w:val="00DA59B8"/>
    <w:rsid w:val="00DA5F04"/>
    <w:rsid w:val="00DA63F1"/>
    <w:rsid w:val="00DB1795"/>
    <w:rsid w:val="00DB2C01"/>
    <w:rsid w:val="00DB357E"/>
    <w:rsid w:val="00DB4A78"/>
    <w:rsid w:val="00DC0EB1"/>
    <w:rsid w:val="00DC29BD"/>
    <w:rsid w:val="00DC36C8"/>
    <w:rsid w:val="00DC5A2E"/>
    <w:rsid w:val="00DD257A"/>
    <w:rsid w:val="00DD2622"/>
    <w:rsid w:val="00DD41F9"/>
    <w:rsid w:val="00DD5E57"/>
    <w:rsid w:val="00DD7C4B"/>
    <w:rsid w:val="00DE1BE7"/>
    <w:rsid w:val="00DE25B5"/>
    <w:rsid w:val="00DE2935"/>
    <w:rsid w:val="00DE3A43"/>
    <w:rsid w:val="00DE5F5C"/>
    <w:rsid w:val="00DE6586"/>
    <w:rsid w:val="00DF0392"/>
    <w:rsid w:val="00DF4346"/>
    <w:rsid w:val="00DF715E"/>
    <w:rsid w:val="00E0003C"/>
    <w:rsid w:val="00E0033F"/>
    <w:rsid w:val="00E007C7"/>
    <w:rsid w:val="00E00AA2"/>
    <w:rsid w:val="00E017C6"/>
    <w:rsid w:val="00E01C6F"/>
    <w:rsid w:val="00E07A61"/>
    <w:rsid w:val="00E1000A"/>
    <w:rsid w:val="00E106F2"/>
    <w:rsid w:val="00E10CD2"/>
    <w:rsid w:val="00E118B1"/>
    <w:rsid w:val="00E11AB3"/>
    <w:rsid w:val="00E16F79"/>
    <w:rsid w:val="00E17B8B"/>
    <w:rsid w:val="00E206F9"/>
    <w:rsid w:val="00E2088C"/>
    <w:rsid w:val="00E20EEE"/>
    <w:rsid w:val="00E238D0"/>
    <w:rsid w:val="00E24A16"/>
    <w:rsid w:val="00E278DE"/>
    <w:rsid w:val="00E3065F"/>
    <w:rsid w:val="00E31129"/>
    <w:rsid w:val="00E338E9"/>
    <w:rsid w:val="00E33B08"/>
    <w:rsid w:val="00E34B07"/>
    <w:rsid w:val="00E35A40"/>
    <w:rsid w:val="00E421FF"/>
    <w:rsid w:val="00E42274"/>
    <w:rsid w:val="00E43744"/>
    <w:rsid w:val="00E44B2C"/>
    <w:rsid w:val="00E45C26"/>
    <w:rsid w:val="00E470C5"/>
    <w:rsid w:val="00E478D2"/>
    <w:rsid w:val="00E503AE"/>
    <w:rsid w:val="00E50A5B"/>
    <w:rsid w:val="00E50C48"/>
    <w:rsid w:val="00E50E1D"/>
    <w:rsid w:val="00E55E3E"/>
    <w:rsid w:val="00E5651B"/>
    <w:rsid w:val="00E56B04"/>
    <w:rsid w:val="00E576DB"/>
    <w:rsid w:val="00E60109"/>
    <w:rsid w:val="00E61AA2"/>
    <w:rsid w:val="00E64C78"/>
    <w:rsid w:val="00E6532B"/>
    <w:rsid w:val="00E702B8"/>
    <w:rsid w:val="00E71435"/>
    <w:rsid w:val="00E71A16"/>
    <w:rsid w:val="00E72B53"/>
    <w:rsid w:val="00E74372"/>
    <w:rsid w:val="00E75C58"/>
    <w:rsid w:val="00E76C89"/>
    <w:rsid w:val="00E772C2"/>
    <w:rsid w:val="00E8137C"/>
    <w:rsid w:val="00E8458B"/>
    <w:rsid w:val="00E8476A"/>
    <w:rsid w:val="00E873B7"/>
    <w:rsid w:val="00E9051C"/>
    <w:rsid w:val="00E91445"/>
    <w:rsid w:val="00E92D5D"/>
    <w:rsid w:val="00E93574"/>
    <w:rsid w:val="00E9541C"/>
    <w:rsid w:val="00E95FD4"/>
    <w:rsid w:val="00EA29DB"/>
    <w:rsid w:val="00EA66DC"/>
    <w:rsid w:val="00EB1F61"/>
    <w:rsid w:val="00EB319A"/>
    <w:rsid w:val="00EB3F47"/>
    <w:rsid w:val="00EB53FA"/>
    <w:rsid w:val="00EB60FC"/>
    <w:rsid w:val="00EB6491"/>
    <w:rsid w:val="00EB7100"/>
    <w:rsid w:val="00EC17A8"/>
    <w:rsid w:val="00EC421D"/>
    <w:rsid w:val="00EC59E3"/>
    <w:rsid w:val="00EC5C49"/>
    <w:rsid w:val="00EC6FD0"/>
    <w:rsid w:val="00EC7EBB"/>
    <w:rsid w:val="00ED0237"/>
    <w:rsid w:val="00ED33F1"/>
    <w:rsid w:val="00ED3549"/>
    <w:rsid w:val="00ED5A1F"/>
    <w:rsid w:val="00ED72C0"/>
    <w:rsid w:val="00ED7FC8"/>
    <w:rsid w:val="00EE02E5"/>
    <w:rsid w:val="00EE03B2"/>
    <w:rsid w:val="00EE0D26"/>
    <w:rsid w:val="00EE1060"/>
    <w:rsid w:val="00EE2682"/>
    <w:rsid w:val="00EE2BC0"/>
    <w:rsid w:val="00EE3716"/>
    <w:rsid w:val="00EE417B"/>
    <w:rsid w:val="00EE440E"/>
    <w:rsid w:val="00EE67E2"/>
    <w:rsid w:val="00EE7B90"/>
    <w:rsid w:val="00EF119D"/>
    <w:rsid w:val="00EF19C8"/>
    <w:rsid w:val="00EF3228"/>
    <w:rsid w:val="00EF352B"/>
    <w:rsid w:val="00EF38B9"/>
    <w:rsid w:val="00EF619B"/>
    <w:rsid w:val="00EF6919"/>
    <w:rsid w:val="00EF7B9F"/>
    <w:rsid w:val="00EF7E67"/>
    <w:rsid w:val="00F00CD8"/>
    <w:rsid w:val="00F00DF7"/>
    <w:rsid w:val="00F019B8"/>
    <w:rsid w:val="00F02841"/>
    <w:rsid w:val="00F040E1"/>
    <w:rsid w:val="00F0465B"/>
    <w:rsid w:val="00F07582"/>
    <w:rsid w:val="00F07A16"/>
    <w:rsid w:val="00F1257E"/>
    <w:rsid w:val="00F202F1"/>
    <w:rsid w:val="00F20F4C"/>
    <w:rsid w:val="00F21352"/>
    <w:rsid w:val="00F221AA"/>
    <w:rsid w:val="00F226A0"/>
    <w:rsid w:val="00F31D65"/>
    <w:rsid w:val="00F33BEE"/>
    <w:rsid w:val="00F33D3A"/>
    <w:rsid w:val="00F3448B"/>
    <w:rsid w:val="00F35739"/>
    <w:rsid w:val="00F3662B"/>
    <w:rsid w:val="00F367EC"/>
    <w:rsid w:val="00F3723A"/>
    <w:rsid w:val="00F405C0"/>
    <w:rsid w:val="00F41FC9"/>
    <w:rsid w:val="00F45146"/>
    <w:rsid w:val="00F46427"/>
    <w:rsid w:val="00F4697C"/>
    <w:rsid w:val="00F4726E"/>
    <w:rsid w:val="00F47E3E"/>
    <w:rsid w:val="00F505C0"/>
    <w:rsid w:val="00F50C70"/>
    <w:rsid w:val="00F55277"/>
    <w:rsid w:val="00F563DB"/>
    <w:rsid w:val="00F571ED"/>
    <w:rsid w:val="00F6019C"/>
    <w:rsid w:val="00F60329"/>
    <w:rsid w:val="00F61B43"/>
    <w:rsid w:val="00F659F3"/>
    <w:rsid w:val="00F724D7"/>
    <w:rsid w:val="00F74F12"/>
    <w:rsid w:val="00F76441"/>
    <w:rsid w:val="00F779E3"/>
    <w:rsid w:val="00F81154"/>
    <w:rsid w:val="00F82134"/>
    <w:rsid w:val="00F835A0"/>
    <w:rsid w:val="00F843F2"/>
    <w:rsid w:val="00F84F43"/>
    <w:rsid w:val="00F86CAC"/>
    <w:rsid w:val="00F90786"/>
    <w:rsid w:val="00F90D3B"/>
    <w:rsid w:val="00F911BB"/>
    <w:rsid w:val="00F92277"/>
    <w:rsid w:val="00F92D76"/>
    <w:rsid w:val="00F94992"/>
    <w:rsid w:val="00F95CD4"/>
    <w:rsid w:val="00F960FC"/>
    <w:rsid w:val="00F96E56"/>
    <w:rsid w:val="00FA0B5E"/>
    <w:rsid w:val="00FA1125"/>
    <w:rsid w:val="00FA2FF4"/>
    <w:rsid w:val="00FA5108"/>
    <w:rsid w:val="00FA69F5"/>
    <w:rsid w:val="00FA7DA4"/>
    <w:rsid w:val="00FA7E1A"/>
    <w:rsid w:val="00FB2AB7"/>
    <w:rsid w:val="00FB2F2A"/>
    <w:rsid w:val="00FB3073"/>
    <w:rsid w:val="00FB35B0"/>
    <w:rsid w:val="00FB44A9"/>
    <w:rsid w:val="00FB4D7B"/>
    <w:rsid w:val="00FB6E73"/>
    <w:rsid w:val="00FC28E0"/>
    <w:rsid w:val="00FC2D8F"/>
    <w:rsid w:val="00FC3100"/>
    <w:rsid w:val="00FC6940"/>
    <w:rsid w:val="00FC71B0"/>
    <w:rsid w:val="00FC79AE"/>
    <w:rsid w:val="00FD0F13"/>
    <w:rsid w:val="00FD0FE1"/>
    <w:rsid w:val="00FD157A"/>
    <w:rsid w:val="00FD2063"/>
    <w:rsid w:val="00FD2AD5"/>
    <w:rsid w:val="00FD3156"/>
    <w:rsid w:val="00FD39E0"/>
    <w:rsid w:val="00FD57C3"/>
    <w:rsid w:val="00FE4557"/>
    <w:rsid w:val="00FE6367"/>
    <w:rsid w:val="00FE6BF1"/>
    <w:rsid w:val="00FE7BAC"/>
    <w:rsid w:val="00FF0BC2"/>
    <w:rsid w:val="00FF224F"/>
    <w:rsid w:val="00FF2DA8"/>
    <w:rsid w:val="00FF40DD"/>
    <w:rsid w:val="00FF5C35"/>
    <w:rsid w:val="00FF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F1A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A17A3"/>
    <w:pPr>
      <w:spacing w:after="200" w:line="276" w:lineRule="auto"/>
    </w:pPr>
    <w:rPr>
      <w:rFonts w:eastAsia="Times New Roman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164D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F911BB"/>
    <w:pPr>
      <w:spacing w:before="240" w:after="60" w:line="240" w:lineRule="auto"/>
      <w:outlineLvl w:val="8"/>
    </w:pPr>
    <w:rPr>
      <w:rFonts w:ascii="Cambria" w:hAnsi="Cambria" w:cs="Cambr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9Znak">
    <w:name w:val="Nagłówek 9 Znak"/>
    <w:basedOn w:val="Domylnaczcionkaakapitu"/>
    <w:link w:val="Nagwek9"/>
    <w:uiPriority w:val="99"/>
    <w:rsid w:val="00F911BB"/>
    <w:rPr>
      <w:rFonts w:ascii="Cambria" w:eastAsia="Times New Roman" w:hAnsi="Cambria" w:cs="Cambria"/>
      <w:lang w:eastAsia="pl-PL"/>
    </w:rPr>
  </w:style>
  <w:style w:type="character" w:styleId="Hipercze">
    <w:name w:val="Hyperlink"/>
    <w:basedOn w:val="Domylnaczcionkaakapitu"/>
    <w:unhideWhenUsed/>
    <w:rsid w:val="00F911BB"/>
    <w:rPr>
      <w:color w:val="0563C1" w:themeColor="hyperlink"/>
      <w:u w:val="single"/>
    </w:rPr>
  </w:style>
  <w:style w:type="paragraph" w:styleId="Akapitzlist">
    <w:name w:val="List Paragraph"/>
    <w:aliases w:val="L1,Numerowanie,2 heading,A_wyliczenie,K-P_odwolanie,Akapit z listą5,maz_wyliczenie,opis dzialania,CW_Lista,List Paragraph,Akapit z listą BS,Kolorowa lista — akcent 11,normalny tekst,Nagłowek 3,Preambuła,Dot pt,F5 List Paragraph,lp1"/>
    <w:basedOn w:val="Normalny"/>
    <w:link w:val="AkapitzlistZnak"/>
    <w:uiPriority w:val="34"/>
    <w:qFormat/>
    <w:rsid w:val="00F911BB"/>
    <w:pPr>
      <w:ind w:left="720"/>
      <w:contextualSpacing/>
    </w:p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CW_Lista Znak,List Paragraph Znak,Akapit z listą BS Znak,Kolorowa lista — akcent 11 Znak"/>
    <w:link w:val="Akapitzlist"/>
    <w:uiPriority w:val="34"/>
    <w:qFormat/>
    <w:locked/>
    <w:rsid w:val="00F911BB"/>
    <w:rPr>
      <w:rFonts w:eastAsia="Times New Roman" w:cs="Times New Roman"/>
    </w:rPr>
  </w:style>
  <w:style w:type="paragraph" w:styleId="Nagwek">
    <w:name w:val="header"/>
    <w:basedOn w:val="Normalny"/>
    <w:link w:val="NagwekZnak"/>
    <w:unhideWhenUsed/>
    <w:qFormat/>
    <w:rsid w:val="00B81E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81E0B"/>
    <w:rPr>
      <w:rFonts w:eastAsia="Times New Roman" w:cs="Times New Roman"/>
    </w:rPr>
  </w:style>
  <w:style w:type="paragraph" w:styleId="Stopka">
    <w:name w:val="footer"/>
    <w:basedOn w:val="Normalny"/>
    <w:link w:val="StopkaZnak"/>
    <w:uiPriority w:val="99"/>
    <w:unhideWhenUsed/>
    <w:rsid w:val="00B81E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81E0B"/>
    <w:rPr>
      <w:rFonts w:eastAsia="Times New Roman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147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4747"/>
    <w:rPr>
      <w:rFonts w:ascii="Segoe UI" w:eastAsia="Times New Roman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B722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C790A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paragraph" w:styleId="Tytu">
    <w:name w:val="Title"/>
    <w:basedOn w:val="Normalny"/>
    <w:link w:val="TytuZnak"/>
    <w:uiPriority w:val="99"/>
    <w:qFormat/>
    <w:rsid w:val="00974C89"/>
    <w:pPr>
      <w:spacing w:after="0" w:line="240" w:lineRule="auto"/>
      <w:ind w:right="-16"/>
      <w:jc w:val="center"/>
    </w:pPr>
    <w:rPr>
      <w:rFonts w:ascii="Times New Roman" w:hAnsi="Times New Roman"/>
      <w:b/>
      <w:bCs/>
      <w:sz w:val="32"/>
      <w:szCs w:val="32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74C89"/>
    <w:rPr>
      <w:rFonts w:ascii="Times New Roman" w:eastAsia="Times New Roman" w:hAnsi="Times New Roman" w:cs="Times New Roman"/>
      <w:b/>
      <w:bCs/>
      <w:sz w:val="32"/>
      <w:szCs w:val="32"/>
      <w:lang w:eastAsia="pl-PL"/>
    </w:rPr>
  </w:style>
  <w:style w:type="paragraph" w:styleId="Tekstpodstawowy">
    <w:name w:val="Body Text"/>
    <w:basedOn w:val="Normalny"/>
    <w:link w:val="TekstpodstawowyZnak"/>
    <w:rsid w:val="00974C89"/>
    <w:pPr>
      <w:spacing w:after="120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74C8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kapitzlist3">
    <w:name w:val="Akapit z listą3"/>
    <w:basedOn w:val="Normalny"/>
    <w:rsid w:val="00974C89"/>
    <w:pPr>
      <w:suppressAutoHyphens/>
      <w:spacing w:after="0" w:line="240" w:lineRule="auto"/>
      <w:ind w:left="720"/>
    </w:pPr>
    <w:rPr>
      <w:rFonts w:ascii="Times New Roman" w:eastAsia="Calibri" w:hAnsi="Times New Roman"/>
      <w:sz w:val="24"/>
      <w:szCs w:val="24"/>
      <w:lang w:eastAsia="ar-SA"/>
    </w:rPr>
  </w:style>
  <w:style w:type="paragraph" w:customStyle="1" w:styleId="Tekstpodstawowy31">
    <w:name w:val="Tekst podstawowy 31"/>
    <w:basedOn w:val="Normalny"/>
    <w:rsid w:val="00974C89"/>
    <w:pPr>
      <w:suppressAutoHyphens/>
      <w:spacing w:after="0" w:line="360" w:lineRule="auto"/>
      <w:jc w:val="both"/>
    </w:pPr>
    <w:rPr>
      <w:rFonts w:ascii="Arial" w:eastAsia="Calibri" w:hAnsi="Arial" w:cs="Arial"/>
      <w:sz w:val="28"/>
      <w:szCs w:val="20"/>
      <w:lang w:eastAsia="ar-SA"/>
    </w:rPr>
  </w:style>
  <w:style w:type="paragraph" w:customStyle="1" w:styleId="Tekstpodstawowy32">
    <w:name w:val="Tekst podstawowy 32"/>
    <w:basedOn w:val="Normalny"/>
    <w:rsid w:val="00974C89"/>
    <w:pPr>
      <w:suppressAutoHyphens/>
      <w:spacing w:after="0" w:line="360" w:lineRule="auto"/>
      <w:jc w:val="both"/>
    </w:pPr>
    <w:rPr>
      <w:rFonts w:ascii="Arial" w:eastAsia="Calibri" w:hAnsi="Arial" w:cs="Arial"/>
      <w:sz w:val="28"/>
      <w:szCs w:val="28"/>
      <w:lang w:eastAsia="ar-SA"/>
    </w:rPr>
  </w:style>
  <w:style w:type="character" w:styleId="Odwoaniedokomentarza">
    <w:name w:val="annotation reference"/>
    <w:uiPriority w:val="99"/>
    <w:semiHidden/>
    <w:unhideWhenUsed/>
    <w:rsid w:val="006A061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A061C"/>
    <w:pPr>
      <w:suppressAutoHyphens/>
      <w:spacing w:after="160" w:line="256" w:lineRule="auto"/>
    </w:pPr>
    <w:rPr>
      <w:rFonts w:ascii="Calibri" w:eastAsia="Calibri" w:hAnsi="Calibri"/>
      <w:sz w:val="20"/>
      <w:szCs w:val="20"/>
      <w:lang w:eastAsia="zh-CN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A061C"/>
    <w:rPr>
      <w:rFonts w:ascii="Calibri" w:eastAsia="Calibri" w:hAnsi="Calibri" w:cs="Times New Roman"/>
      <w:sz w:val="20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B2AB7"/>
    <w:pPr>
      <w:suppressAutoHyphens w:val="0"/>
      <w:spacing w:after="200" w:line="240" w:lineRule="auto"/>
    </w:pPr>
    <w:rPr>
      <w:rFonts w:asciiTheme="minorHAnsi" w:eastAsia="Times New Roman" w:hAnsiTheme="minorHAnsi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B2AB7"/>
    <w:rPr>
      <w:rFonts w:ascii="Calibri" w:eastAsia="Times New Roman" w:hAnsi="Calibri" w:cs="Times New Roman"/>
      <w:b/>
      <w:bCs/>
      <w:sz w:val="20"/>
      <w:szCs w:val="20"/>
      <w:lang w:eastAsia="zh-CN"/>
    </w:rPr>
  </w:style>
  <w:style w:type="character" w:customStyle="1" w:styleId="alb-s">
    <w:name w:val="a_lb-s"/>
    <w:basedOn w:val="Domylnaczcionkaakapitu"/>
    <w:rsid w:val="00D26B44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850A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850A9"/>
    <w:rPr>
      <w:rFonts w:eastAsia="Times New Roman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850A9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46CF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46CF0"/>
    <w:rPr>
      <w:rFonts w:eastAsia="Times New Roman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46CF0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B4504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164D2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7302F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7302F"/>
    <w:rPr>
      <w:rFonts w:eastAsia="Times New Roman" w:cs="Times New Roman"/>
    </w:rPr>
  </w:style>
  <w:style w:type="character" w:styleId="Pogrubienie">
    <w:name w:val="Strong"/>
    <w:basedOn w:val="Domylnaczcionkaakapitu"/>
    <w:uiPriority w:val="22"/>
    <w:qFormat/>
    <w:rsid w:val="00EC6FD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A17A3"/>
    <w:pPr>
      <w:spacing w:after="200" w:line="276" w:lineRule="auto"/>
    </w:pPr>
    <w:rPr>
      <w:rFonts w:eastAsia="Times New Roman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164D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F911BB"/>
    <w:pPr>
      <w:spacing w:before="240" w:after="60" w:line="240" w:lineRule="auto"/>
      <w:outlineLvl w:val="8"/>
    </w:pPr>
    <w:rPr>
      <w:rFonts w:ascii="Cambria" w:hAnsi="Cambria" w:cs="Cambr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9Znak">
    <w:name w:val="Nagłówek 9 Znak"/>
    <w:basedOn w:val="Domylnaczcionkaakapitu"/>
    <w:link w:val="Nagwek9"/>
    <w:uiPriority w:val="99"/>
    <w:rsid w:val="00F911BB"/>
    <w:rPr>
      <w:rFonts w:ascii="Cambria" w:eastAsia="Times New Roman" w:hAnsi="Cambria" w:cs="Cambria"/>
      <w:lang w:eastAsia="pl-PL"/>
    </w:rPr>
  </w:style>
  <w:style w:type="character" w:styleId="Hipercze">
    <w:name w:val="Hyperlink"/>
    <w:basedOn w:val="Domylnaczcionkaakapitu"/>
    <w:unhideWhenUsed/>
    <w:rsid w:val="00F911BB"/>
    <w:rPr>
      <w:color w:val="0563C1" w:themeColor="hyperlink"/>
      <w:u w:val="single"/>
    </w:rPr>
  </w:style>
  <w:style w:type="paragraph" w:styleId="Akapitzlist">
    <w:name w:val="List Paragraph"/>
    <w:aliases w:val="L1,Numerowanie,2 heading,A_wyliczenie,K-P_odwolanie,Akapit z listą5,maz_wyliczenie,opis dzialania,CW_Lista,List Paragraph,Akapit z listą BS,Kolorowa lista — akcent 11,normalny tekst,Nagłowek 3,Preambuła,Dot pt,F5 List Paragraph,lp1"/>
    <w:basedOn w:val="Normalny"/>
    <w:link w:val="AkapitzlistZnak"/>
    <w:uiPriority w:val="34"/>
    <w:qFormat/>
    <w:rsid w:val="00F911BB"/>
    <w:pPr>
      <w:ind w:left="720"/>
      <w:contextualSpacing/>
    </w:p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CW_Lista Znak,List Paragraph Znak,Akapit z listą BS Znak,Kolorowa lista — akcent 11 Znak"/>
    <w:link w:val="Akapitzlist"/>
    <w:uiPriority w:val="34"/>
    <w:qFormat/>
    <w:locked/>
    <w:rsid w:val="00F911BB"/>
    <w:rPr>
      <w:rFonts w:eastAsia="Times New Roman" w:cs="Times New Roman"/>
    </w:rPr>
  </w:style>
  <w:style w:type="paragraph" w:styleId="Nagwek">
    <w:name w:val="header"/>
    <w:basedOn w:val="Normalny"/>
    <w:link w:val="NagwekZnak"/>
    <w:unhideWhenUsed/>
    <w:qFormat/>
    <w:rsid w:val="00B81E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81E0B"/>
    <w:rPr>
      <w:rFonts w:eastAsia="Times New Roman" w:cs="Times New Roman"/>
    </w:rPr>
  </w:style>
  <w:style w:type="paragraph" w:styleId="Stopka">
    <w:name w:val="footer"/>
    <w:basedOn w:val="Normalny"/>
    <w:link w:val="StopkaZnak"/>
    <w:uiPriority w:val="99"/>
    <w:unhideWhenUsed/>
    <w:rsid w:val="00B81E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81E0B"/>
    <w:rPr>
      <w:rFonts w:eastAsia="Times New Roman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147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4747"/>
    <w:rPr>
      <w:rFonts w:ascii="Segoe UI" w:eastAsia="Times New Roman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B722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C790A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paragraph" w:styleId="Tytu">
    <w:name w:val="Title"/>
    <w:basedOn w:val="Normalny"/>
    <w:link w:val="TytuZnak"/>
    <w:uiPriority w:val="99"/>
    <w:qFormat/>
    <w:rsid w:val="00974C89"/>
    <w:pPr>
      <w:spacing w:after="0" w:line="240" w:lineRule="auto"/>
      <w:ind w:right="-16"/>
      <w:jc w:val="center"/>
    </w:pPr>
    <w:rPr>
      <w:rFonts w:ascii="Times New Roman" w:hAnsi="Times New Roman"/>
      <w:b/>
      <w:bCs/>
      <w:sz w:val="32"/>
      <w:szCs w:val="32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74C89"/>
    <w:rPr>
      <w:rFonts w:ascii="Times New Roman" w:eastAsia="Times New Roman" w:hAnsi="Times New Roman" w:cs="Times New Roman"/>
      <w:b/>
      <w:bCs/>
      <w:sz w:val="32"/>
      <w:szCs w:val="32"/>
      <w:lang w:eastAsia="pl-PL"/>
    </w:rPr>
  </w:style>
  <w:style w:type="paragraph" w:styleId="Tekstpodstawowy">
    <w:name w:val="Body Text"/>
    <w:basedOn w:val="Normalny"/>
    <w:link w:val="TekstpodstawowyZnak"/>
    <w:rsid w:val="00974C89"/>
    <w:pPr>
      <w:spacing w:after="120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74C8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kapitzlist3">
    <w:name w:val="Akapit z listą3"/>
    <w:basedOn w:val="Normalny"/>
    <w:rsid w:val="00974C89"/>
    <w:pPr>
      <w:suppressAutoHyphens/>
      <w:spacing w:after="0" w:line="240" w:lineRule="auto"/>
      <w:ind w:left="720"/>
    </w:pPr>
    <w:rPr>
      <w:rFonts w:ascii="Times New Roman" w:eastAsia="Calibri" w:hAnsi="Times New Roman"/>
      <w:sz w:val="24"/>
      <w:szCs w:val="24"/>
      <w:lang w:eastAsia="ar-SA"/>
    </w:rPr>
  </w:style>
  <w:style w:type="paragraph" w:customStyle="1" w:styleId="Tekstpodstawowy31">
    <w:name w:val="Tekst podstawowy 31"/>
    <w:basedOn w:val="Normalny"/>
    <w:rsid w:val="00974C89"/>
    <w:pPr>
      <w:suppressAutoHyphens/>
      <w:spacing w:after="0" w:line="360" w:lineRule="auto"/>
      <w:jc w:val="both"/>
    </w:pPr>
    <w:rPr>
      <w:rFonts w:ascii="Arial" w:eastAsia="Calibri" w:hAnsi="Arial" w:cs="Arial"/>
      <w:sz w:val="28"/>
      <w:szCs w:val="20"/>
      <w:lang w:eastAsia="ar-SA"/>
    </w:rPr>
  </w:style>
  <w:style w:type="paragraph" w:customStyle="1" w:styleId="Tekstpodstawowy32">
    <w:name w:val="Tekst podstawowy 32"/>
    <w:basedOn w:val="Normalny"/>
    <w:rsid w:val="00974C89"/>
    <w:pPr>
      <w:suppressAutoHyphens/>
      <w:spacing w:after="0" w:line="360" w:lineRule="auto"/>
      <w:jc w:val="both"/>
    </w:pPr>
    <w:rPr>
      <w:rFonts w:ascii="Arial" w:eastAsia="Calibri" w:hAnsi="Arial" w:cs="Arial"/>
      <w:sz w:val="28"/>
      <w:szCs w:val="28"/>
      <w:lang w:eastAsia="ar-SA"/>
    </w:rPr>
  </w:style>
  <w:style w:type="character" w:styleId="Odwoaniedokomentarza">
    <w:name w:val="annotation reference"/>
    <w:uiPriority w:val="99"/>
    <w:semiHidden/>
    <w:unhideWhenUsed/>
    <w:rsid w:val="006A061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A061C"/>
    <w:pPr>
      <w:suppressAutoHyphens/>
      <w:spacing w:after="160" w:line="256" w:lineRule="auto"/>
    </w:pPr>
    <w:rPr>
      <w:rFonts w:ascii="Calibri" w:eastAsia="Calibri" w:hAnsi="Calibri"/>
      <w:sz w:val="20"/>
      <w:szCs w:val="20"/>
      <w:lang w:eastAsia="zh-CN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A061C"/>
    <w:rPr>
      <w:rFonts w:ascii="Calibri" w:eastAsia="Calibri" w:hAnsi="Calibri" w:cs="Times New Roman"/>
      <w:sz w:val="20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B2AB7"/>
    <w:pPr>
      <w:suppressAutoHyphens w:val="0"/>
      <w:spacing w:after="200" w:line="240" w:lineRule="auto"/>
    </w:pPr>
    <w:rPr>
      <w:rFonts w:asciiTheme="minorHAnsi" w:eastAsia="Times New Roman" w:hAnsiTheme="minorHAnsi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B2AB7"/>
    <w:rPr>
      <w:rFonts w:ascii="Calibri" w:eastAsia="Times New Roman" w:hAnsi="Calibri" w:cs="Times New Roman"/>
      <w:b/>
      <w:bCs/>
      <w:sz w:val="20"/>
      <w:szCs w:val="20"/>
      <w:lang w:eastAsia="zh-CN"/>
    </w:rPr>
  </w:style>
  <w:style w:type="character" w:customStyle="1" w:styleId="alb-s">
    <w:name w:val="a_lb-s"/>
    <w:basedOn w:val="Domylnaczcionkaakapitu"/>
    <w:rsid w:val="00D26B44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850A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850A9"/>
    <w:rPr>
      <w:rFonts w:eastAsia="Times New Roman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850A9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46CF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46CF0"/>
    <w:rPr>
      <w:rFonts w:eastAsia="Times New Roman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46CF0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B4504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164D2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7302F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7302F"/>
    <w:rPr>
      <w:rFonts w:eastAsia="Times New Roman" w:cs="Times New Roman"/>
    </w:rPr>
  </w:style>
  <w:style w:type="character" w:styleId="Pogrubienie">
    <w:name w:val="Strong"/>
    <w:basedOn w:val="Domylnaczcionkaakapitu"/>
    <w:uiPriority w:val="22"/>
    <w:qFormat/>
    <w:rsid w:val="00EC6FD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0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2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iod@wspr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2A0115-F8B3-4294-97D0-47F22FCEB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1443</Words>
  <Characters>8659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molchanowska</dc:creator>
  <cp:lastModifiedBy>jpozniewska</cp:lastModifiedBy>
  <cp:revision>3</cp:revision>
  <cp:lastPrinted>2026-08-27T11:42:00Z</cp:lastPrinted>
  <dcterms:created xsi:type="dcterms:W3CDTF">2026-10-08T11:31:00Z</dcterms:created>
  <dcterms:modified xsi:type="dcterms:W3CDTF">2026-10-08T11:32:00Z</dcterms:modified>
</cp:coreProperties>
</file>